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CD0" w:rsidRPr="00C10170" w:rsidRDefault="002E0CD0" w:rsidP="0045276E">
      <w:pPr>
        <w:pStyle w:val="Nagwek1"/>
        <w:suppressAutoHyphens w:val="0"/>
        <w:spacing w:after="0" w:line="360" w:lineRule="auto"/>
        <w:ind w:left="993" w:hanging="426"/>
        <w:jc w:val="both"/>
      </w:pPr>
    </w:p>
    <w:p w:rsidR="002E0CD0" w:rsidRPr="00C10170" w:rsidRDefault="002E0CD0" w:rsidP="0045276E">
      <w:pPr>
        <w:pStyle w:val="Podstawowy"/>
        <w:suppressAutoHyphens w:val="0"/>
        <w:ind w:left="993" w:hanging="426"/>
        <w:jc w:val="both"/>
        <w:rPr>
          <w:rFonts w:ascii="Arial" w:hAnsi="Arial"/>
        </w:rPr>
      </w:pPr>
    </w:p>
    <w:p w:rsidR="002E0CD0" w:rsidRPr="00C10170" w:rsidRDefault="002E0CD0" w:rsidP="0045276E">
      <w:pPr>
        <w:pStyle w:val="Podstawowy"/>
        <w:suppressAutoHyphens w:val="0"/>
        <w:ind w:left="993" w:hanging="426"/>
        <w:jc w:val="both"/>
        <w:rPr>
          <w:rFonts w:ascii="Arial" w:hAnsi="Arial"/>
        </w:rPr>
      </w:pPr>
    </w:p>
    <w:p w:rsidR="002E0CD0" w:rsidRPr="00C10170" w:rsidRDefault="002E0CD0" w:rsidP="0045276E">
      <w:pPr>
        <w:pStyle w:val="Podstawowy"/>
        <w:suppressAutoHyphens w:val="0"/>
        <w:ind w:left="993" w:hanging="426"/>
        <w:jc w:val="both"/>
        <w:rPr>
          <w:rFonts w:ascii="Arial" w:hAnsi="Arial"/>
        </w:rPr>
      </w:pPr>
    </w:p>
    <w:p w:rsidR="002E0CD0" w:rsidRPr="00C10170" w:rsidRDefault="002E0CD0" w:rsidP="00EC05C1">
      <w:pPr>
        <w:pStyle w:val="Podstawowy"/>
        <w:suppressAutoHyphens w:val="0"/>
        <w:ind w:left="993" w:hanging="426"/>
        <w:jc w:val="center"/>
        <w:rPr>
          <w:rFonts w:ascii="Arial" w:hAnsi="Arial"/>
          <w:b/>
          <w:sz w:val="144"/>
          <w:szCs w:val="144"/>
        </w:rPr>
      </w:pPr>
      <w:r w:rsidRPr="00C10170">
        <w:rPr>
          <w:rFonts w:ascii="Arial" w:hAnsi="Arial"/>
          <w:b/>
          <w:sz w:val="144"/>
          <w:szCs w:val="144"/>
        </w:rPr>
        <w:t>STATUT</w:t>
      </w:r>
    </w:p>
    <w:p w:rsidR="002E0CD0" w:rsidRPr="00C10170" w:rsidRDefault="002E0CD0" w:rsidP="0045276E">
      <w:pPr>
        <w:pStyle w:val="Podstawowy"/>
        <w:suppressAutoHyphens w:val="0"/>
        <w:ind w:left="993" w:hanging="426"/>
        <w:jc w:val="both"/>
        <w:rPr>
          <w:rFonts w:ascii="Arial" w:hAnsi="Arial"/>
          <w:b/>
          <w:sz w:val="40"/>
          <w:szCs w:val="40"/>
        </w:rPr>
      </w:pPr>
    </w:p>
    <w:p w:rsidR="0036109E" w:rsidRPr="00C10170" w:rsidRDefault="0036109E" w:rsidP="0045276E">
      <w:pPr>
        <w:pStyle w:val="Podstawowy"/>
        <w:suppressAutoHyphens w:val="0"/>
        <w:ind w:left="993" w:hanging="426"/>
        <w:jc w:val="both"/>
        <w:rPr>
          <w:rFonts w:ascii="Arial" w:hAnsi="Arial"/>
          <w:b/>
          <w:sz w:val="40"/>
          <w:szCs w:val="40"/>
        </w:rPr>
      </w:pPr>
    </w:p>
    <w:p w:rsidR="002E0CD0" w:rsidRPr="00C10170" w:rsidRDefault="002E0CD0" w:rsidP="00EC05C1">
      <w:pPr>
        <w:pStyle w:val="Podstawowy"/>
        <w:suppressAutoHyphens w:val="0"/>
        <w:ind w:left="993" w:hanging="426"/>
        <w:jc w:val="center"/>
        <w:rPr>
          <w:rFonts w:ascii="Arial" w:hAnsi="Arial"/>
          <w:b/>
          <w:sz w:val="40"/>
          <w:szCs w:val="40"/>
        </w:rPr>
      </w:pPr>
      <w:r w:rsidRPr="00C10170">
        <w:rPr>
          <w:rFonts w:ascii="Arial" w:hAnsi="Arial"/>
          <w:b/>
          <w:sz w:val="40"/>
          <w:szCs w:val="40"/>
        </w:rPr>
        <w:t>Miejskiego Przedszkola nr 19</w:t>
      </w:r>
    </w:p>
    <w:p w:rsidR="002E0CD0" w:rsidRPr="00C10170" w:rsidRDefault="00743785" w:rsidP="00EC05C1">
      <w:pPr>
        <w:pStyle w:val="Podstawowy"/>
        <w:suppressAutoHyphens w:val="0"/>
        <w:ind w:left="993" w:hanging="426"/>
        <w:jc w:val="center"/>
        <w:rPr>
          <w:rFonts w:ascii="Arial" w:hAnsi="Arial"/>
          <w:b/>
          <w:sz w:val="40"/>
          <w:szCs w:val="40"/>
        </w:rPr>
      </w:pPr>
      <w:r w:rsidRPr="00C10170">
        <w:rPr>
          <w:rFonts w:ascii="Arial" w:hAnsi="Arial"/>
          <w:b/>
          <w:sz w:val="40"/>
          <w:szCs w:val="40"/>
        </w:rPr>
        <w:t xml:space="preserve">im. </w:t>
      </w:r>
      <w:r w:rsidR="002E0CD0" w:rsidRPr="00C10170">
        <w:rPr>
          <w:rFonts w:ascii="Arial" w:hAnsi="Arial"/>
          <w:b/>
          <w:sz w:val="40"/>
          <w:szCs w:val="40"/>
        </w:rPr>
        <w:t>Kubusia Puchatka</w:t>
      </w:r>
    </w:p>
    <w:p w:rsidR="002E0CD0" w:rsidRPr="00C10170" w:rsidRDefault="006C2C3E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sz w:val="40"/>
          <w:szCs w:val="40"/>
        </w:rPr>
      </w:pPr>
      <w:r w:rsidRPr="00C10170">
        <w:rPr>
          <w:rFonts w:ascii="Arial" w:hAnsi="Arial"/>
          <w:b/>
          <w:sz w:val="40"/>
          <w:szCs w:val="40"/>
        </w:rPr>
        <w:t>w</w:t>
      </w:r>
      <w:r w:rsidR="002E0CD0" w:rsidRPr="00C10170">
        <w:rPr>
          <w:rFonts w:ascii="Arial" w:hAnsi="Arial"/>
          <w:b/>
          <w:sz w:val="40"/>
          <w:szCs w:val="40"/>
        </w:rPr>
        <w:t xml:space="preserve"> Jeleniej Górze</w:t>
      </w:r>
    </w:p>
    <w:p w:rsidR="002E0CD0" w:rsidRPr="00C10170" w:rsidRDefault="002E0CD0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</w:rPr>
      </w:pPr>
    </w:p>
    <w:p w:rsidR="002E0CD0" w:rsidRPr="00C10170" w:rsidRDefault="002E0CD0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</w:rPr>
      </w:pPr>
    </w:p>
    <w:p w:rsidR="002E0CD0" w:rsidRPr="00C10170" w:rsidRDefault="002E0CD0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</w:rPr>
      </w:pPr>
    </w:p>
    <w:p w:rsidR="002E0CD0" w:rsidRPr="00C10170" w:rsidRDefault="002E0CD0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</w:rPr>
      </w:pPr>
    </w:p>
    <w:p w:rsidR="002E0CD0" w:rsidRPr="00C10170" w:rsidRDefault="002E0CD0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</w:rPr>
      </w:pPr>
    </w:p>
    <w:p w:rsidR="002E0CD0" w:rsidRPr="00C10170" w:rsidRDefault="002E0CD0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</w:rPr>
      </w:pPr>
    </w:p>
    <w:p w:rsidR="002E0CD0" w:rsidRPr="00C10170" w:rsidRDefault="002E0CD0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</w:rPr>
      </w:pPr>
    </w:p>
    <w:p w:rsidR="002E0CD0" w:rsidRPr="00C10170" w:rsidRDefault="002E0CD0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</w:rPr>
      </w:pPr>
    </w:p>
    <w:p w:rsidR="002E0CD0" w:rsidRPr="00C10170" w:rsidRDefault="002E0CD0" w:rsidP="00EC05C1">
      <w:pPr>
        <w:pStyle w:val="Podstawowy"/>
        <w:suppressAutoHyphens w:val="0"/>
        <w:jc w:val="both"/>
        <w:rPr>
          <w:rFonts w:ascii="Arial" w:hAnsi="Arial" w:cs="Arial"/>
          <w:b/>
          <w:bCs/>
        </w:rPr>
      </w:pPr>
    </w:p>
    <w:p w:rsidR="004D0610" w:rsidRPr="00C10170" w:rsidRDefault="004D0610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192ACD" w:rsidRDefault="00E97717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 xml:space="preserve">Statut Miejskiego Przedszkola nr 19 </w:t>
      </w:r>
      <w:r w:rsidR="00956CA5" w:rsidRPr="00C10170">
        <w:rPr>
          <w:rFonts w:ascii="Arial" w:hAnsi="Arial" w:cs="Arial"/>
          <w:b/>
          <w:bCs/>
          <w:sz w:val="28"/>
          <w:szCs w:val="28"/>
        </w:rPr>
        <w:t>im. Kubusia Puchatka</w:t>
      </w:r>
      <w:r w:rsidR="0082385B" w:rsidRPr="00C10170">
        <w:rPr>
          <w:rFonts w:ascii="Arial" w:hAnsi="Arial" w:cs="Arial"/>
          <w:b/>
          <w:bCs/>
          <w:sz w:val="28"/>
          <w:szCs w:val="28"/>
        </w:rPr>
        <w:t>,</w:t>
      </w:r>
      <w:r w:rsidRPr="00C10170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7913E7" w:rsidRPr="00C10170" w:rsidRDefault="00E97717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>w Jeleniej Górze</w:t>
      </w:r>
      <w:r w:rsidR="0082385B" w:rsidRPr="00C10170">
        <w:rPr>
          <w:rFonts w:ascii="Arial" w:hAnsi="Arial" w:cs="Arial"/>
          <w:b/>
          <w:bCs/>
          <w:sz w:val="28"/>
          <w:szCs w:val="28"/>
        </w:rPr>
        <w:t>,</w:t>
      </w:r>
      <w:r w:rsidRPr="00C10170">
        <w:rPr>
          <w:rFonts w:ascii="Arial" w:hAnsi="Arial" w:cs="Arial"/>
          <w:b/>
          <w:bCs/>
          <w:sz w:val="28"/>
          <w:szCs w:val="28"/>
        </w:rPr>
        <w:t xml:space="preserve"> obowiązujący od 01.</w:t>
      </w:r>
      <w:r w:rsidR="00192ACD">
        <w:rPr>
          <w:rFonts w:ascii="Arial" w:hAnsi="Arial" w:cs="Arial"/>
          <w:b/>
          <w:bCs/>
          <w:sz w:val="28"/>
          <w:szCs w:val="28"/>
        </w:rPr>
        <w:t>09</w:t>
      </w:r>
      <w:r w:rsidRPr="00C10170">
        <w:rPr>
          <w:rFonts w:ascii="Arial" w:hAnsi="Arial" w:cs="Arial"/>
          <w:b/>
          <w:bCs/>
          <w:sz w:val="28"/>
          <w:szCs w:val="28"/>
        </w:rPr>
        <w:t>.</w:t>
      </w:r>
      <w:r w:rsidR="004D0610" w:rsidRPr="00C10170">
        <w:rPr>
          <w:rFonts w:ascii="Arial" w:hAnsi="Arial" w:cs="Arial"/>
          <w:b/>
          <w:bCs/>
          <w:sz w:val="28"/>
          <w:szCs w:val="28"/>
        </w:rPr>
        <w:t xml:space="preserve"> </w:t>
      </w:r>
      <w:r w:rsidRPr="00C10170">
        <w:rPr>
          <w:rFonts w:ascii="Arial" w:hAnsi="Arial" w:cs="Arial"/>
          <w:b/>
          <w:bCs/>
          <w:sz w:val="28"/>
          <w:szCs w:val="28"/>
        </w:rPr>
        <w:t>20</w:t>
      </w:r>
      <w:r w:rsidR="00192ACD">
        <w:rPr>
          <w:rFonts w:ascii="Arial" w:hAnsi="Arial" w:cs="Arial"/>
          <w:b/>
          <w:bCs/>
          <w:sz w:val="28"/>
          <w:szCs w:val="28"/>
        </w:rPr>
        <w:t>21</w:t>
      </w:r>
      <w:r w:rsidR="0082385B" w:rsidRPr="00C10170">
        <w:rPr>
          <w:rFonts w:ascii="Arial" w:hAnsi="Arial" w:cs="Arial"/>
          <w:b/>
          <w:bCs/>
          <w:sz w:val="28"/>
          <w:szCs w:val="28"/>
        </w:rPr>
        <w:t xml:space="preserve"> </w:t>
      </w:r>
      <w:r w:rsidRPr="00C10170">
        <w:rPr>
          <w:rFonts w:ascii="Arial" w:hAnsi="Arial" w:cs="Arial"/>
          <w:b/>
          <w:bCs/>
          <w:sz w:val="28"/>
          <w:szCs w:val="28"/>
        </w:rPr>
        <w:t>r.</w:t>
      </w:r>
    </w:p>
    <w:p w:rsidR="00E97717" w:rsidRPr="00C10170" w:rsidRDefault="00E97717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  <w:sz w:val="28"/>
          <w:szCs w:val="28"/>
        </w:rPr>
      </w:pPr>
    </w:p>
    <w:p w:rsidR="00DC3486" w:rsidRPr="00C10170" w:rsidRDefault="00472C67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</w:rPr>
      </w:pPr>
      <w:r w:rsidRPr="00C10170">
        <w:rPr>
          <w:rFonts w:ascii="Arial" w:hAnsi="Arial" w:cs="Arial"/>
          <w:b/>
          <w:bCs/>
        </w:rPr>
        <w:t>Postanowienia Ogólne</w:t>
      </w:r>
      <w:r w:rsidR="00CD777B" w:rsidRPr="00C10170">
        <w:rPr>
          <w:rFonts w:ascii="Arial" w:hAnsi="Arial" w:cs="Arial"/>
          <w:b/>
          <w:bCs/>
        </w:rPr>
        <w:t>:</w:t>
      </w:r>
    </w:p>
    <w:p w:rsidR="00472C67" w:rsidRPr="00C10170" w:rsidRDefault="00472C67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</w:rPr>
      </w:pPr>
    </w:p>
    <w:p w:rsidR="00192ACD" w:rsidRDefault="00472C67" w:rsidP="00192ACD">
      <w:pPr>
        <w:pStyle w:val="Podstawowy"/>
        <w:suppressAutoHyphens w:val="0"/>
        <w:ind w:left="567" w:firstLine="141"/>
        <w:jc w:val="center"/>
        <w:rPr>
          <w:rFonts w:ascii="Arial" w:hAnsi="Arial" w:cs="Arial"/>
          <w:b/>
          <w:bCs/>
        </w:rPr>
      </w:pPr>
      <w:r w:rsidRPr="00C10170">
        <w:rPr>
          <w:rFonts w:ascii="Arial" w:hAnsi="Arial" w:cs="Arial"/>
          <w:b/>
          <w:bCs/>
        </w:rPr>
        <w:t>Statut przedszkola</w:t>
      </w:r>
      <w:r w:rsidR="0082385B" w:rsidRPr="00C10170">
        <w:rPr>
          <w:rFonts w:ascii="Arial" w:hAnsi="Arial" w:cs="Arial"/>
          <w:b/>
          <w:bCs/>
        </w:rPr>
        <w:t>,</w:t>
      </w:r>
      <w:r w:rsidRPr="00C10170">
        <w:rPr>
          <w:rFonts w:ascii="Arial" w:hAnsi="Arial" w:cs="Arial"/>
          <w:b/>
          <w:bCs/>
        </w:rPr>
        <w:t xml:space="preserve"> to wewnętrzny akt prawny, który zapewnia realizację </w:t>
      </w:r>
    </w:p>
    <w:p w:rsidR="00EE7C4C" w:rsidRPr="00C10170" w:rsidRDefault="00472C67" w:rsidP="00192ACD">
      <w:pPr>
        <w:pStyle w:val="Podstawowy"/>
        <w:suppressAutoHyphens w:val="0"/>
        <w:ind w:left="567" w:firstLine="141"/>
        <w:jc w:val="center"/>
        <w:rPr>
          <w:rFonts w:ascii="Arial" w:hAnsi="Arial" w:cs="Arial"/>
          <w:b/>
          <w:bCs/>
        </w:rPr>
      </w:pPr>
      <w:r w:rsidRPr="00C10170">
        <w:rPr>
          <w:rFonts w:ascii="Arial" w:hAnsi="Arial" w:cs="Arial"/>
          <w:b/>
          <w:bCs/>
        </w:rPr>
        <w:t>celów i zadań nałożonych na przedszkole przez:</w:t>
      </w:r>
    </w:p>
    <w:p w:rsidR="00472C67" w:rsidRPr="00C10170" w:rsidRDefault="00472C67" w:rsidP="00C30426">
      <w:pPr>
        <w:pStyle w:val="Podstawowy"/>
        <w:numPr>
          <w:ilvl w:val="0"/>
          <w:numId w:val="27"/>
        </w:numPr>
        <w:suppressAutoHyphens w:val="0"/>
        <w:spacing w:before="240"/>
        <w:ind w:left="993" w:hanging="426"/>
        <w:jc w:val="both"/>
        <w:rPr>
          <w:rFonts w:ascii="Arial" w:hAnsi="Arial" w:cs="Arial"/>
          <w:bCs/>
        </w:rPr>
      </w:pPr>
      <w:r w:rsidRPr="00C10170">
        <w:rPr>
          <w:rFonts w:ascii="Arial" w:hAnsi="Arial" w:cs="Arial"/>
          <w:bCs/>
        </w:rPr>
        <w:t>Ustawa z dnia 7 wrze</w:t>
      </w:r>
      <w:r w:rsidR="00C65966" w:rsidRPr="00C10170">
        <w:rPr>
          <w:rFonts w:ascii="Arial" w:hAnsi="Arial" w:cs="Arial"/>
          <w:bCs/>
        </w:rPr>
        <w:t>ś</w:t>
      </w:r>
      <w:r w:rsidRPr="00C10170">
        <w:rPr>
          <w:rFonts w:ascii="Arial" w:hAnsi="Arial" w:cs="Arial"/>
          <w:bCs/>
        </w:rPr>
        <w:t>nia</w:t>
      </w:r>
      <w:r w:rsidR="00C65966" w:rsidRPr="00C10170">
        <w:rPr>
          <w:rFonts w:ascii="Arial" w:hAnsi="Arial" w:cs="Arial"/>
          <w:bCs/>
        </w:rPr>
        <w:t xml:space="preserve"> 1991 r</w:t>
      </w:r>
      <w:r w:rsidR="0082385B" w:rsidRPr="00C10170">
        <w:rPr>
          <w:rFonts w:ascii="Arial" w:hAnsi="Arial" w:cs="Arial"/>
          <w:bCs/>
        </w:rPr>
        <w:t>.,</w:t>
      </w:r>
      <w:r w:rsidR="00C65966" w:rsidRPr="00C10170">
        <w:rPr>
          <w:rFonts w:ascii="Arial" w:hAnsi="Arial" w:cs="Arial"/>
          <w:bCs/>
        </w:rPr>
        <w:t xml:space="preserve"> o systemie oświaty </w:t>
      </w:r>
      <w:r w:rsidR="0082385B" w:rsidRPr="00C10170">
        <w:rPr>
          <w:rFonts w:ascii="Arial" w:hAnsi="Arial" w:cs="Arial"/>
          <w:bCs/>
        </w:rPr>
        <w:t>(</w:t>
      </w:r>
      <w:r w:rsidR="00D50FCF" w:rsidRPr="00C10170">
        <w:rPr>
          <w:rFonts w:ascii="Arial" w:hAnsi="Arial" w:cs="Arial"/>
          <w:bCs/>
        </w:rPr>
        <w:t>Dz.</w:t>
      </w:r>
      <w:r w:rsidR="0082385B" w:rsidRPr="00C10170">
        <w:rPr>
          <w:rFonts w:ascii="Arial" w:hAnsi="Arial" w:cs="Arial"/>
          <w:bCs/>
        </w:rPr>
        <w:t xml:space="preserve"> </w:t>
      </w:r>
      <w:r w:rsidR="00D50FCF" w:rsidRPr="00C10170">
        <w:rPr>
          <w:rFonts w:ascii="Arial" w:hAnsi="Arial" w:cs="Arial"/>
          <w:bCs/>
        </w:rPr>
        <w:t>U.</w:t>
      </w:r>
      <w:r w:rsidR="0082385B" w:rsidRPr="00C10170">
        <w:rPr>
          <w:rFonts w:ascii="Arial" w:hAnsi="Arial" w:cs="Arial"/>
          <w:bCs/>
        </w:rPr>
        <w:t xml:space="preserve"> </w:t>
      </w:r>
      <w:r w:rsidR="00DE48EE" w:rsidRPr="00C10170">
        <w:rPr>
          <w:rFonts w:ascii="Arial" w:hAnsi="Arial" w:cs="Arial"/>
          <w:bCs/>
        </w:rPr>
        <w:t xml:space="preserve">z </w:t>
      </w:r>
      <w:r w:rsidR="00192ACD">
        <w:rPr>
          <w:rFonts w:ascii="Arial" w:hAnsi="Arial" w:cs="Arial"/>
          <w:bCs/>
        </w:rPr>
        <w:t>2020</w:t>
      </w:r>
      <w:r w:rsidR="00DE48EE" w:rsidRPr="00C10170">
        <w:rPr>
          <w:rFonts w:ascii="Arial" w:hAnsi="Arial" w:cs="Arial"/>
          <w:bCs/>
        </w:rPr>
        <w:t xml:space="preserve"> r. </w:t>
      </w:r>
      <w:r w:rsidR="00C54EB0" w:rsidRPr="00C10170">
        <w:rPr>
          <w:rFonts w:ascii="Arial" w:hAnsi="Arial" w:cs="Arial"/>
          <w:bCs/>
        </w:rPr>
        <w:t xml:space="preserve">poz. </w:t>
      </w:r>
      <w:r w:rsidR="00192ACD">
        <w:rPr>
          <w:rFonts w:ascii="Arial" w:hAnsi="Arial" w:cs="Arial"/>
          <w:bCs/>
        </w:rPr>
        <w:t>1327</w:t>
      </w:r>
      <w:r w:rsidR="00C54EB0" w:rsidRPr="00C10170">
        <w:rPr>
          <w:rFonts w:ascii="Arial" w:hAnsi="Arial" w:cs="Arial"/>
          <w:bCs/>
        </w:rPr>
        <w:t xml:space="preserve"> z</w:t>
      </w:r>
      <w:r w:rsidR="00192ACD">
        <w:rPr>
          <w:rFonts w:ascii="Arial" w:hAnsi="Arial" w:cs="Arial"/>
          <w:bCs/>
        </w:rPr>
        <w:t xml:space="preserve"> </w:t>
      </w:r>
      <w:proofErr w:type="spellStart"/>
      <w:r w:rsidR="00192ACD">
        <w:rPr>
          <w:rFonts w:ascii="Arial" w:hAnsi="Arial" w:cs="Arial"/>
          <w:bCs/>
        </w:rPr>
        <w:t>póź</w:t>
      </w:r>
      <w:proofErr w:type="spellEnd"/>
      <w:r w:rsidR="00192ACD">
        <w:rPr>
          <w:rFonts w:ascii="Arial" w:hAnsi="Arial" w:cs="Arial"/>
          <w:bCs/>
        </w:rPr>
        <w:t>.</w:t>
      </w:r>
      <w:r w:rsidR="00C54EB0" w:rsidRPr="00C10170">
        <w:rPr>
          <w:rFonts w:ascii="Arial" w:hAnsi="Arial" w:cs="Arial"/>
          <w:bCs/>
        </w:rPr>
        <w:t xml:space="preserve"> zm.)</w:t>
      </w:r>
    </w:p>
    <w:p w:rsidR="00C54EB0" w:rsidRPr="00C10170" w:rsidRDefault="00C54EB0" w:rsidP="00C30426">
      <w:pPr>
        <w:pStyle w:val="Podstawowy"/>
        <w:numPr>
          <w:ilvl w:val="0"/>
          <w:numId w:val="27"/>
        </w:numPr>
        <w:suppressAutoHyphens w:val="0"/>
        <w:spacing w:before="240"/>
        <w:ind w:left="993" w:hanging="426"/>
        <w:jc w:val="both"/>
        <w:rPr>
          <w:rFonts w:ascii="Arial" w:hAnsi="Arial" w:cs="Arial"/>
          <w:bCs/>
        </w:rPr>
      </w:pPr>
      <w:r w:rsidRPr="00C10170">
        <w:rPr>
          <w:rFonts w:ascii="Arial" w:hAnsi="Arial" w:cs="Arial"/>
          <w:bCs/>
        </w:rPr>
        <w:t>U</w:t>
      </w:r>
      <w:r w:rsidR="009967E4" w:rsidRPr="00C10170">
        <w:rPr>
          <w:rFonts w:ascii="Arial" w:hAnsi="Arial" w:cs="Arial"/>
          <w:bCs/>
        </w:rPr>
        <w:t xml:space="preserve">stawa z dnia 14 grudnia 2016 r. </w:t>
      </w:r>
      <w:r w:rsidRPr="00C10170">
        <w:rPr>
          <w:rFonts w:ascii="Arial" w:hAnsi="Arial" w:cs="Arial"/>
          <w:bCs/>
        </w:rPr>
        <w:t>–</w:t>
      </w:r>
      <w:r w:rsidR="009967E4" w:rsidRPr="00C10170">
        <w:rPr>
          <w:rFonts w:ascii="Arial" w:hAnsi="Arial" w:cs="Arial"/>
          <w:bCs/>
        </w:rPr>
        <w:t xml:space="preserve"> </w:t>
      </w:r>
      <w:r w:rsidRPr="00C10170">
        <w:rPr>
          <w:rFonts w:ascii="Arial" w:hAnsi="Arial" w:cs="Arial"/>
          <w:bCs/>
        </w:rPr>
        <w:t>Prawo oświatowe</w:t>
      </w:r>
      <w:r w:rsidR="009967E4" w:rsidRPr="00C10170">
        <w:rPr>
          <w:rFonts w:ascii="Arial" w:hAnsi="Arial" w:cs="Arial"/>
          <w:bCs/>
        </w:rPr>
        <w:t xml:space="preserve"> </w:t>
      </w:r>
      <w:r w:rsidRPr="00C10170">
        <w:rPr>
          <w:rFonts w:ascii="Arial" w:hAnsi="Arial" w:cs="Arial"/>
          <w:bCs/>
        </w:rPr>
        <w:t>( Dz. U. z 20</w:t>
      </w:r>
      <w:r w:rsidR="00192ACD">
        <w:rPr>
          <w:rFonts w:ascii="Arial" w:hAnsi="Arial" w:cs="Arial"/>
          <w:bCs/>
        </w:rPr>
        <w:t>21</w:t>
      </w:r>
      <w:r w:rsidRPr="00C10170">
        <w:rPr>
          <w:rFonts w:ascii="Arial" w:hAnsi="Arial" w:cs="Arial"/>
          <w:bCs/>
        </w:rPr>
        <w:t xml:space="preserve"> r. poz. </w:t>
      </w:r>
      <w:r w:rsidR="00192ACD">
        <w:rPr>
          <w:rFonts w:ascii="Arial" w:hAnsi="Arial" w:cs="Arial"/>
          <w:bCs/>
        </w:rPr>
        <w:t xml:space="preserve">1082z </w:t>
      </w:r>
      <w:proofErr w:type="spellStart"/>
      <w:r w:rsidR="00192ACD">
        <w:rPr>
          <w:rFonts w:ascii="Arial" w:hAnsi="Arial" w:cs="Arial"/>
          <w:bCs/>
        </w:rPr>
        <w:t>póź</w:t>
      </w:r>
      <w:proofErr w:type="spellEnd"/>
      <w:r w:rsidR="00192ACD">
        <w:rPr>
          <w:rFonts w:ascii="Arial" w:hAnsi="Arial" w:cs="Arial"/>
          <w:bCs/>
        </w:rPr>
        <w:t>.</w:t>
      </w:r>
      <w:r w:rsidR="00196FBE">
        <w:rPr>
          <w:rFonts w:ascii="Arial" w:hAnsi="Arial" w:cs="Arial"/>
          <w:bCs/>
        </w:rPr>
        <w:t xml:space="preserve"> </w:t>
      </w:r>
      <w:proofErr w:type="spellStart"/>
      <w:r w:rsidR="00192ACD">
        <w:rPr>
          <w:rFonts w:ascii="Arial" w:hAnsi="Arial" w:cs="Arial"/>
          <w:bCs/>
        </w:rPr>
        <w:t>zm</w:t>
      </w:r>
      <w:proofErr w:type="spellEnd"/>
      <w:r w:rsidRPr="00C10170">
        <w:rPr>
          <w:rFonts w:ascii="Arial" w:hAnsi="Arial" w:cs="Arial"/>
          <w:bCs/>
        </w:rPr>
        <w:t>)</w:t>
      </w:r>
    </w:p>
    <w:p w:rsidR="00C54EB0" w:rsidRPr="00C10170" w:rsidRDefault="00192ACD" w:rsidP="00C30426">
      <w:pPr>
        <w:pStyle w:val="Podstawowy"/>
        <w:numPr>
          <w:ilvl w:val="0"/>
          <w:numId w:val="27"/>
        </w:numPr>
        <w:suppressAutoHyphens w:val="0"/>
        <w:spacing w:before="240"/>
        <w:ind w:left="993" w:hanging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Rozporządzenie Ministra Edukacji Narodowej z dnia 28 lutego 2019 r. w sprawie szczegółowej organizacji publicznych szkół i publicznych przedszkoli ( </w:t>
      </w:r>
      <w:proofErr w:type="spellStart"/>
      <w:r>
        <w:rPr>
          <w:rFonts w:ascii="Arial" w:hAnsi="Arial" w:cs="Arial"/>
          <w:bCs/>
        </w:rPr>
        <w:t>Dz</w:t>
      </w:r>
      <w:proofErr w:type="spellEnd"/>
      <w:r>
        <w:rPr>
          <w:rFonts w:ascii="Arial" w:hAnsi="Arial" w:cs="Arial"/>
          <w:bCs/>
        </w:rPr>
        <w:t xml:space="preserve"> U. 2020 r. </w:t>
      </w:r>
      <w:proofErr w:type="spellStart"/>
      <w:r>
        <w:rPr>
          <w:rFonts w:ascii="Arial" w:hAnsi="Arial" w:cs="Arial"/>
          <w:bCs/>
        </w:rPr>
        <w:t>poz</w:t>
      </w:r>
      <w:proofErr w:type="spellEnd"/>
      <w:r>
        <w:rPr>
          <w:rFonts w:ascii="Arial" w:hAnsi="Arial" w:cs="Arial"/>
          <w:bCs/>
        </w:rPr>
        <w:t xml:space="preserve"> 502)</w:t>
      </w:r>
    </w:p>
    <w:p w:rsidR="00C54EB0" w:rsidRPr="00C10170" w:rsidRDefault="00C54EB0" w:rsidP="00C30426">
      <w:pPr>
        <w:pStyle w:val="Podstawowy"/>
        <w:numPr>
          <w:ilvl w:val="0"/>
          <w:numId w:val="27"/>
        </w:numPr>
        <w:suppressAutoHyphens w:val="0"/>
        <w:spacing w:before="240"/>
        <w:ind w:left="993" w:hanging="426"/>
        <w:jc w:val="both"/>
        <w:rPr>
          <w:rFonts w:ascii="Arial" w:hAnsi="Arial" w:cs="Arial"/>
          <w:bCs/>
        </w:rPr>
      </w:pPr>
      <w:r w:rsidRPr="00C10170">
        <w:rPr>
          <w:rFonts w:ascii="Arial" w:hAnsi="Arial" w:cs="Arial"/>
          <w:bCs/>
        </w:rPr>
        <w:t>Rozporządzenie Prezesa Rady Ministrów z dnia 20 czerwca 2002 r. w sprawie „Zasad techniki prawodawczej” (Dz. U. z 20</w:t>
      </w:r>
      <w:r w:rsidR="00192ACD">
        <w:rPr>
          <w:rFonts w:ascii="Arial" w:hAnsi="Arial" w:cs="Arial"/>
          <w:bCs/>
        </w:rPr>
        <w:t xml:space="preserve">16 </w:t>
      </w:r>
      <w:r w:rsidRPr="00C10170">
        <w:rPr>
          <w:rFonts w:ascii="Arial" w:hAnsi="Arial" w:cs="Arial"/>
          <w:bCs/>
        </w:rPr>
        <w:t>r. poz.</w:t>
      </w:r>
      <w:r w:rsidR="00192ACD">
        <w:rPr>
          <w:rFonts w:ascii="Arial" w:hAnsi="Arial" w:cs="Arial"/>
          <w:bCs/>
        </w:rPr>
        <w:t>283</w:t>
      </w:r>
      <w:r w:rsidRPr="00C10170">
        <w:rPr>
          <w:rFonts w:ascii="Arial" w:hAnsi="Arial" w:cs="Arial"/>
          <w:bCs/>
        </w:rPr>
        <w:t>)</w:t>
      </w:r>
    </w:p>
    <w:p w:rsidR="007913E7" w:rsidRPr="00C10170" w:rsidRDefault="007913E7" w:rsidP="0045276E">
      <w:pPr>
        <w:pStyle w:val="Podstawowy"/>
        <w:suppressAutoHyphens w:val="0"/>
        <w:spacing w:before="240"/>
        <w:ind w:left="708" w:firstLine="141"/>
        <w:jc w:val="both"/>
        <w:rPr>
          <w:rFonts w:ascii="Arial" w:hAnsi="Arial" w:cs="Arial"/>
          <w:bCs/>
        </w:rPr>
      </w:pPr>
      <w:r w:rsidRPr="00C10170">
        <w:rPr>
          <w:rFonts w:ascii="Arial" w:hAnsi="Arial" w:cs="Arial"/>
          <w:bCs/>
        </w:rPr>
        <w:t>Niniejsze przepisy określają zadania placówki oraz podział zadań, kompetencji i odpowiedzialności pomiędzy poszczególnymi organami przedszkola, a także zas</w:t>
      </w:r>
      <w:r w:rsidRPr="00C10170">
        <w:rPr>
          <w:rFonts w:ascii="Arial" w:hAnsi="Arial" w:cs="Arial"/>
          <w:bCs/>
        </w:rPr>
        <w:t>a</w:t>
      </w:r>
      <w:r w:rsidR="00004E35" w:rsidRPr="00C10170">
        <w:rPr>
          <w:rFonts w:ascii="Arial" w:hAnsi="Arial" w:cs="Arial"/>
          <w:bCs/>
        </w:rPr>
        <w:t>dy współdziałania mię</w:t>
      </w:r>
      <w:r w:rsidRPr="00C10170">
        <w:rPr>
          <w:rFonts w:ascii="Arial" w:hAnsi="Arial" w:cs="Arial"/>
          <w:bCs/>
        </w:rPr>
        <w:t>dzy nimi.</w:t>
      </w:r>
    </w:p>
    <w:p w:rsidR="007913E7" w:rsidRPr="00C10170" w:rsidRDefault="007913E7" w:rsidP="0045276E">
      <w:pPr>
        <w:pStyle w:val="Podstawowy"/>
        <w:suppressAutoHyphens w:val="0"/>
        <w:spacing w:before="240"/>
        <w:ind w:left="708" w:firstLine="141"/>
        <w:jc w:val="both"/>
        <w:rPr>
          <w:rFonts w:ascii="Arial" w:hAnsi="Arial" w:cs="Arial"/>
          <w:bCs/>
          <w:i/>
          <w:sz w:val="22"/>
          <w:szCs w:val="22"/>
        </w:rPr>
      </w:pPr>
      <w:r w:rsidRPr="00C10170">
        <w:rPr>
          <w:rFonts w:ascii="Arial" w:hAnsi="Arial" w:cs="Arial"/>
          <w:bCs/>
          <w:i/>
          <w:sz w:val="22"/>
          <w:szCs w:val="22"/>
        </w:rPr>
        <w:t>Statut przedszkola obowiązuje wszystkich człon</w:t>
      </w:r>
      <w:r w:rsidR="00004E35" w:rsidRPr="00C10170">
        <w:rPr>
          <w:rFonts w:ascii="Arial" w:hAnsi="Arial" w:cs="Arial"/>
          <w:bCs/>
          <w:i/>
          <w:sz w:val="22"/>
          <w:szCs w:val="22"/>
        </w:rPr>
        <w:t xml:space="preserve">ków społeczności przedszkolnej: </w:t>
      </w:r>
      <w:r w:rsidRPr="00C10170">
        <w:rPr>
          <w:rFonts w:ascii="Arial" w:hAnsi="Arial" w:cs="Arial"/>
          <w:bCs/>
          <w:i/>
          <w:sz w:val="22"/>
          <w:szCs w:val="22"/>
        </w:rPr>
        <w:t>wych</w:t>
      </w:r>
      <w:r w:rsidRPr="00C10170">
        <w:rPr>
          <w:rFonts w:ascii="Arial" w:hAnsi="Arial" w:cs="Arial"/>
          <w:bCs/>
          <w:i/>
          <w:sz w:val="22"/>
          <w:szCs w:val="22"/>
        </w:rPr>
        <w:t>o</w:t>
      </w:r>
      <w:r w:rsidRPr="00C10170">
        <w:rPr>
          <w:rFonts w:ascii="Arial" w:hAnsi="Arial" w:cs="Arial"/>
          <w:bCs/>
          <w:i/>
          <w:sz w:val="22"/>
          <w:szCs w:val="22"/>
        </w:rPr>
        <w:t>wanków, rodziców, nauczycieli i pracowników administracyjno-obsługowych. Określają to przepisy</w:t>
      </w:r>
      <w:r w:rsidR="004D7553" w:rsidRPr="00C10170">
        <w:rPr>
          <w:rFonts w:ascii="Arial" w:hAnsi="Arial" w:cs="Arial"/>
          <w:bCs/>
          <w:i/>
          <w:sz w:val="22"/>
          <w:szCs w:val="22"/>
        </w:rPr>
        <w:t>,</w:t>
      </w:r>
      <w:r w:rsidRPr="00C10170">
        <w:rPr>
          <w:rFonts w:ascii="Arial" w:hAnsi="Arial" w:cs="Arial"/>
          <w:bCs/>
          <w:i/>
          <w:sz w:val="22"/>
          <w:szCs w:val="22"/>
        </w:rPr>
        <w:t xml:space="preserve"> regulujące wewnętrzne prawa i </w:t>
      </w:r>
      <w:r w:rsidR="00F3331A" w:rsidRPr="00C10170">
        <w:rPr>
          <w:rFonts w:ascii="Arial" w:hAnsi="Arial" w:cs="Arial"/>
          <w:bCs/>
          <w:i/>
          <w:sz w:val="22"/>
          <w:szCs w:val="22"/>
        </w:rPr>
        <w:t>obowiązki</w:t>
      </w:r>
      <w:r w:rsidRPr="00C10170">
        <w:rPr>
          <w:rFonts w:ascii="Arial" w:hAnsi="Arial" w:cs="Arial"/>
          <w:bCs/>
          <w:i/>
          <w:sz w:val="22"/>
          <w:szCs w:val="22"/>
        </w:rPr>
        <w:t xml:space="preserve"> obowiązujące w przedszkolu, uznane przez radę pedagogiczną </w:t>
      </w:r>
      <w:r w:rsidR="0095609D" w:rsidRPr="00C10170">
        <w:rPr>
          <w:rFonts w:ascii="Arial" w:hAnsi="Arial" w:cs="Arial"/>
          <w:bCs/>
          <w:i/>
          <w:sz w:val="22"/>
          <w:szCs w:val="22"/>
        </w:rPr>
        <w:t>i radę rodziców za k</w:t>
      </w:r>
      <w:r w:rsidRPr="00C10170">
        <w:rPr>
          <w:rFonts w:ascii="Arial" w:hAnsi="Arial" w:cs="Arial"/>
          <w:bCs/>
          <w:i/>
          <w:sz w:val="22"/>
          <w:szCs w:val="22"/>
        </w:rPr>
        <w:t xml:space="preserve">onieczne, a także przepisy określone </w:t>
      </w:r>
      <w:r w:rsidR="00E54DB9" w:rsidRPr="00C10170">
        <w:rPr>
          <w:rFonts w:ascii="Arial" w:hAnsi="Arial" w:cs="Arial"/>
          <w:bCs/>
          <w:i/>
          <w:sz w:val="22"/>
          <w:szCs w:val="22"/>
        </w:rPr>
        <w:t xml:space="preserve">w </w:t>
      </w:r>
      <w:r w:rsidRPr="00C10170">
        <w:rPr>
          <w:rFonts w:ascii="Arial" w:hAnsi="Arial" w:cs="Arial"/>
          <w:bCs/>
          <w:i/>
          <w:sz w:val="22"/>
          <w:szCs w:val="22"/>
        </w:rPr>
        <w:t>Ustaw</w:t>
      </w:r>
      <w:r w:rsidR="00E54DB9" w:rsidRPr="00C10170">
        <w:rPr>
          <w:rFonts w:ascii="Arial" w:hAnsi="Arial" w:cs="Arial"/>
          <w:bCs/>
          <w:i/>
          <w:sz w:val="22"/>
          <w:szCs w:val="22"/>
        </w:rPr>
        <w:t>ie</w:t>
      </w:r>
      <w:r w:rsidR="000D0D42" w:rsidRPr="00C10170">
        <w:rPr>
          <w:rFonts w:ascii="Arial" w:hAnsi="Arial" w:cs="Arial"/>
          <w:bCs/>
          <w:i/>
          <w:sz w:val="22"/>
          <w:szCs w:val="22"/>
        </w:rPr>
        <w:t xml:space="preserve"> o Systemie Oświaty,</w:t>
      </w:r>
      <w:r w:rsidR="00046582" w:rsidRPr="00C10170">
        <w:rPr>
          <w:rFonts w:ascii="Arial" w:hAnsi="Arial" w:cs="Arial"/>
          <w:bCs/>
          <w:i/>
          <w:sz w:val="22"/>
          <w:szCs w:val="22"/>
        </w:rPr>
        <w:t xml:space="preserve"> </w:t>
      </w:r>
      <w:r w:rsidR="00B113ED" w:rsidRPr="00C10170">
        <w:rPr>
          <w:rFonts w:ascii="Arial" w:hAnsi="Arial" w:cs="Arial"/>
          <w:bCs/>
          <w:i/>
          <w:sz w:val="22"/>
          <w:szCs w:val="22"/>
        </w:rPr>
        <w:t>Ustawy</w:t>
      </w:r>
      <w:r w:rsidR="000D0D42" w:rsidRPr="00C10170">
        <w:rPr>
          <w:rFonts w:ascii="Arial" w:hAnsi="Arial" w:cs="Arial"/>
          <w:bCs/>
          <w:i/>
          <w:sz w:val="22"/>
          <w:szCs w:val="22"/>
        </w:rPr>
        <w:t xml:space="preserve"> Prawo Oświatowe</w:t>
      </w:r>
    </w:p>
    <w:p w:rsidR="00E54DB9" w:rsidRPr="00C10170" w:rsidRDefault="00E54DB9" w:rsidP="00EC05C1">
      <w:pPr>
        <w:pStyle w:val="Podstawowy"/>
        <w:suppressAutoHyphens w:val="0"/>
        <w:jc w:val="both"/>
        <w:rPr>
          <w:rFonts w:ascii="Arial" w:hAnsi="Arial" w:cs="Arial"/>
          <w:bCs/>
        </w:rPr>
      </w:pPr>
    </w:p>
    <w:p w:rsidR="004D0610" w:rsidRPr="00C10170" w:rsidRDefault="004D0610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4D0610" w:rsidRPr="00C10170" w:rsidRDefault="004D0610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AB1F98" w:rsidRPr="00C10170" w:rsidRDefault="000D0D42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>Rozdział 1</w:t>
      </w:r>
    </w:p>
    <w:p w:rsidR="00896BE4" w:rsidRPr="00C10170" w:rsidRDefault="00896BE4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E37E91" w:rsidRPr="00C10170" w:rsidRDefault="00A3435F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>Przepisy ogólne</w:t>
      </w:r>
    </w:p>
    <w:p w:rsidR="00CD777B" w:rsidRPr="00C10170" w:rsidRDefault="00CD777B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</w:p>
    <w:p w:rsidR="00A3435F" w:rsidRPr="00C10170" w:rsidRDefault="00A3435F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>§ 1</w:t>
      </w:r>
    </w:p>
    <w:p w:rsidR="00A3435F" w:rsidRPr="00C10170" w:rsidRDefault="00A3435F" w:rsidP="0045276E">
      <w:pPr>
        <w:pStyle w:val="Podstawowy"/>
        <w:numPr>
          <w:ilvl w:val="0"/>
          <w:numId w:val="3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Przedszkole nr </w:t>
      </w:r>
      <w:r w:rsidR="00682C9E" w:rsidRPr="00C10170">
        <w:rPr>
          <w:rFonts w:ascii="Arial" w:hAnsi="Arial" w:cs="Arial"/>
          <w:szCs w:val="19"/>
        </w:rPr>
        <w:t>19 im. Kubusia Puchatka</w:t>
      </w:r>
      <w:r w:rsidRPr="00C10170">
        <w:rPr>
          <w:rFonts w:ascii="Arial" w:hAnsi="Arial" w:cs="Arial"/>
          <w:szCs w:val="19"/>
        </w:rPr>
        <w:t>, zwane dalej Przedszkolem, ma siedz</w:t>
      </w:r>
      <w:r w:rsidRPr="00C10170">
        <w:rPr>
          <w:rFonts w:ascii="Arial" w:hAnsi="Arial" w:cs="Arial"/>
          <w:szCs w:val="19"/>
        </w:rPr>
        <w:t>i</w:t>
      </w:r>
      <w:r w:rsidRPr="00C10170">
        <w:rPr>
          <w:rFonts w:ascii="Arial" w:hAnsi="Arial" w:cs="Arial"/>
          <w:szCs w:val="19"/>
        </w:rPr>
        <w:t>bę</w:t>
      </w:r>
      <w:r w:rsidR="00863105" w:rsidRPr="00C10170">
        <w:rPr>
          <w:rFonts w:ascii="Arial" w:hAnsi="Arial" w:cs="Arial"/>
          <w:szCs w:val="19"/>
        </w:rPr>
        <w:t xml:space="preserve"> </w:t>
      </w:r>
      <w:r w:rsidRPr="00C10170">
        <w:rPr>
          <w:rFonts w:ascii="Arial" w:hAnsi="Arial" w:cs="Arial"/>
          <w:szCs w:val="19"/>
        </w:rPr>
        <w:t xml:space="preserve">w </w:t>
      </w:r>
      <w:r w:rsidR="007B0BC2" w:rsidRPr="00C10170">
        <w:rPr>
          <w:rFonts w:ascii="Arial" w:hAnsi="Arial" w:cs="Arial"/>
          <w:szCs w:val="19"/>
        </w:rPr>
        <w:t>Jeleniej Górze</w:t>
      </w:r>
      <w:r w:rsidRPr="00C10170">
        <w:rPr>
          <w:rFonts w:ascii="Arial" w:hAnsi="Arial" w:cs="Arial"/>
          <w:szCs w:val="19"/>
        </w:rPr>
        <w:t xml:space="preserve">, ul. </w:t>
      </w:r>
      <w:r w:rsidR="007B0BC2" w:rsidRPr="00C10170">
        <w:rPr>
          <w:rFonts w:ascii="Arial" w:hAnsi="Arial" w:cs="Arial"/>
          <w:szCs w:val="19"/>
        </w:rPr>
        <w:t>Kurpińskiego 2</w:t>
      </w:r>
      <w:r w:rsidR="007609D4" w:rsidRPr="00C10170">
        <w:rPr>
          <w:rFonts w:ascii="Arial" w:hAnsi="Arial" w:cs="Arial"/>
          <w:szCs w:val="19"/>
        </w:rPr>
        <w:t>.</w:t>
      </w:r>
    </w:p>
    <w:p w:rsidR="00D415D1" w:rsidRPr="00C10170" w:rsidRDefault="006434CB" w:rsidP="0045276E">
      <w:pPr>
        <w:pStyle w:val="Podstawowy"/>
        <w:numPr>
          <w:ilvl w:val="0"/>
          <w:numId w:val="3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Nazwa przedszkola</w:t>
      </w:r>
      <w:r w:rsidR="00D415D1" w:rsidRPr="00C10170">
        <w:rPr>
          <w:rFonts w:ascii="Arial" w:hAnsi="Arial" w:cs="Arial"/>
          <w:szCs w:val="19"/>
        </w:rPr>
        <w:t>: Miejskie Przedszkole nr 19</w:t>
      </w:r>
      <w:r w:rsidR="00682C9E" w:rsidRPr="00C10170">
        <w:rPr>
          <w:rFonts w:ascii="Arial" w:hAnsi="Arial" w:cs="Arial"/>
          <w:szCs w:val="19"/>
        </w:rPr>
        <w:t xml:space="preserve"> im. </w:t>
      </w:r>
      <w:r w:rsidR="00D415D1" w:rsidRPr="00C10170">
        <w:rPr>
          <w:rFonts w:ascii="Arial" w:hAnsi="Arial" w:cs="Arial"/>
          <w:szCs w:val="19"/>
        </w:rPr>
        <w:t>Kubusia Puchatka</w:t>
      </w:r>
      <w:r w:rsidR="007609D4" w:rsidRPr="00C10170">
        <w:rPr>
          <w:rFonts w:ascii="Arial" w:hAnsi="Arial" w:cs="Arial"/>
          <w:szCs w:val="19"/>
        </w:rPr>
        <w:t>.</w:t>
      </w:r>
    </w:p>
    <w:p w:rsidR="00D415D1" w:rsidRPr="00C10170" w:rsidRDefault="00D415D1" w:rsidP="0045276E">
      <w:pPr>
        <w:pStyle w:val="Podstawowy"/>
        <w:numPr>
          <w:ilvl w:val="0"/>
          <w:numId w:val="3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Prz</w:t>
      </w:r>
      <w:r w:rsidR="00112CBB" w:rsidRPr="00C10170">
        <w:rPr>
          <w:rFonts w:ascii="Arial" w:hAnsi="Arial" w:cs="Arial"/>
          <w:szCs w:val="19"/>
        </w:rPr>
        <w:t>edszkole posługuje się pieczątką</w:t>
      </w:r>
      <w:r w:rsidRPr="00C10170">
        <w:rPr>
          <w:rFonts w:ascii="Arial" w:hAnsi="Arial" w:cs="Arial"/>
          <w:szCs w:val="19"/>
        </w:rPr>
        <w:t xml:space="preserve"> o treści:</w:t>
      </w:r>
    </w:p>
    <w:p w:rsidR="00D415D1" w:rsidRPr="00C10170" w:rsidRDefault="00D415D1" w:rsidP="0045276E">
      <w:pPr>
        <w:pStyle w:val="Podstawowy"/>
        <w:tabs>
          <w:tab w:val="left" w:pos="1134"/>
        </w:tabs>
        <w:suppressAutoHyphens w:val="0"/>
        <w:ind w:left="993" w:firstLine="283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Miejskie Przedszkole nr 19</w:t>
      </w:r>
    </w:p>
    <w:p w:rsidR="00D415D1" w:rsidRPr="00C10170" w:rsidRDefault="00682C9E" w:rsidP="0045276E">
      <w:pPr>
        <w:pStyle w:val="Podstawowy"/>
        <w:tabs>
          <w:tab w:val="left" w:pos="1134"/>
        </w:tabs>
        <w:suppressAutoHyphens w:val="0"/>
        <w:ind w:left="993" w:firstLine="283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im. </w:t>
      </w:r>
      <w:r w:rsidR="00D415D1" w:rsidRPr="00C10170">
        <w:rPr>
          <w:rFonts w:ascii="Arial" w:hAnsi="Arial" w:cs="Arial"/>
          <w:szCs w:val="19"/>
        </w:rPr>
        <w:t>Kubusia Puchatka</w:t>
      </w:r>
    </w:p>
    <w:p w:rsidR="00D415D1" w:rsidRPr="00C10170" w:rsidRDefault="00D415D1" w:rsidP="0045276E">
      <w:pPr>
        <w:pStyle w:val="Podstawowy"/>
        <w:tabs>
          <w:tab w:val="left" w:pos="1134"/>
        </w:tabs>
        <w:suppressAutoHyphens w:val="0"/>
        <w:ind w:left="993" w:firstLine="283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58-506 Jelenia Góra</w:t>
      </w:r>
    </w:p>
    <w:p w:rsidR="00D415D1" w:rsidRPr="00C10170" w:rsidRDefault="00E54DB9" w:rsidP="0045276E">
      <w:pPr>
        <w:pStyle w:val="Podstawowy"/>
        <w:tabs>
          <w:tab w:val="left" w:pos="1134"/>
        </w:tabs>
        <w:suppressAutoHyphens w:val="0"/>
        <w:ind w:left="993" w:firstLine="283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ul. Kurpińskiego 2</w:t>
      </w:r>
      <w:r w:rsidR="00D415D1" w:rsidRPr="00C10170">
        <w:rPr>
          <w:rFonts w:ascii="Arial" w:hAnsi="Arial" w:cs="Arial"/>
          <w:szCs w:val="19"/>
        </w:rPr>
        <w:t xml:space="preserve"> tel. 756472418</w:t>
      </w:r>
    </w:p>
    <w:p w:rsidR="00D415D1" w:rsidRPr="00C10170" w:rsidRDefault="005F648F" w:rsidP="0045276E">
      <w:pPr>
        <w:pStyle w:val="Podstawowy"/>
        <w:tabs>
          <w:tab w:val="left" w:pos="1134"/>
        </w:tabs>
        <w:suppressAutoHyphens w:val="0"/>
        <w:ind w:left="993" w:firstLine="283"/>
        <w:jc w:val="both"/>
        <w:rPr>
          <w:rFonts w:ascii="Arial" w:hAnsi="Arial" w:cs="Arial"/>
          <w:b/>
          <w:szCs w:val="19"/>
        </w:rPr>
      </w:pPr>
      <w:r w:rsidRPr="00C10170">
        <w:rPr>
          <w:rFonts w:ascii="Arial" w:hAnsi="Arial" w:cs="Arial"/>
          <w:szCs w:val="19"/>
        </w:rPr>
        <w:t>NIP</w:t>
      </w:r>
      <w:r w:rsidR="00DA2759" w:rsidRPr="00C10170">
        <w:rPr>
          <w:rFonts w:ascii="Arial" w:hAnsi="Arial" w:cs="Arial"/>
          <w:szCs w:val="19"/>
        </w:rPr>
        <w:t xml:space="preserve"> </w:t>
      </w:r>
      <w:r w:rsidRPr="00C10170">
        <w:rPr>
          <w:rFonts w:ascii="Arial" w:hAnsi="Arial" w:cs="Arial"/>
          <w:b/>
          <w:szCs w:val="19"/>
        </w:rPr>
        <w:t>611-270-60-33</w:t>
      </w:r>
      <w:r w:rsidR="00004E35" w:rsidRPr="00C10170">
        <w:rPr>
          <w:rFonts w:ascii="Arial" w:hAnsi="Arial" w:cs="Arial"/>
          <w:b/>
          <w:szCs w:val="19"/>
        </w:rPr>
        <w:t>,</w:t>
      </w:r>
      <w:r w:rsidR="00DA2759" w:rsidRPr="00C10170">
        <w:rPr>
          <w:rFonts w:ascii="Arial" w:hAnsi="Arial" w:cs="Arial"/>
          <w:b/>
          <w:szCs w:val="19"/>
        </w:rPr>
        <w:t xml:space="preserve"> </w:t>
      </w:r>
      <w:r w:rsidR="00D415D1" w:rsidRPr="00C10170">
        <w:rPr>
          <w:rFonts w:ascii="Arial" w:hAnsi="Arial" w:cs="Arial"/>
          <w:szCs w:val="19"/>
        </w:rPr>
        <w:t>REG</w:t>
      </w:r>
      <w:r w:rsidR="00112CBB" w:rsidRPr="00C10170">
        <w:rPr>
          <w:rFonts w:ascii="Arial" w:hAnsi="Arial" w:cs="Arial"/>
          <w:szCs w:val="19"/>
        </w:rPr>
        <w:t>ON</w:t>
      </w:r>
      <w:r w:rsidR="00DA2759" w:rsidRPr="00C10170">
        <w:rPr>
          <w:rFonts w:ascii="Arial" w:hAnsi="Arial" w:cs="Arial"/>
          <w:szCs w:val="19"/>
        </w:rPr>
        <w:t xml:space="preserve"> </w:t>
      </w:r>
      <w:r w:rsidR="00112CBB" w:rsidRPr="00C10170">
        <w:rPr>
          <w:rFonts w:ascii="Arial" w:hAnsi="Arial" w:cs="Arial"/>
          <w:b/>
          <w:szCs w:val="19"/>
        </w:rPr>
        <w:t>021408650</w:t>
      </w:r>
      <w:r w:rsidR="007609D4" w:rsidRPr="00C10170">
        <w:rPr>
          <w:rFonts w:ascii="Arial" w:hAnsi="Arial" w:cs="Arial"/>
          <w:b/>
          <w:szCs w:val="19"/>
        </w:rPr>
        <w:t>.</w:t>
      </w:r>
    </w:p>
    <w:p w:rsidR="00D415D1" w:rsidRPr="00C10170" w:rsidRDefault="00D415D1" w:rsidP="004615D8">
      <w:pPr>
        <w:pStyle w:val="Podstawowy"/>
        <w:suppressAutoHyphens w:val="0"/>
        <w:jc w:val="both"/>
        <w:rPr>
          <w:rFonts w:ascii="Arial" w:hAnsi="Arial" w:cs="Arial"/>
          <w:szCs w:val="19"/>
          <w:vertAlign w:val="subscript"/>
        </w:rPr>
      </w:pPr>
    </w:p>
    <w:p w:rsidR="00D415D1" w:rsidRPr="00C10170" w:rsidRDefault="00D415D1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>§ 2</w:t>
      </w:r>
    </w:p>
    <w:p w:rsidR="00D963EF" w:rsidRPr="00C10170" w:rsidRDefault="00D415D1" w:rsidP="00C30426">
      <w:pPr>
        <w:pStyle w:val="Podstawowy"/>
        <w:numPr>
          <w:ilvl w:val="0"/>
          <w:numId w:val="34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Przed</w:t>
      </w:r>
      <w:r w:rsidR="00343C02" w:rsidRPr="00C10170">
        <w:rPr>
          <w:rFonts w:ascii="Arial" w:hAnsi="Arial" w:cs="Arial"/>
          <w:szCs w:val="19"/>
        </w:rPr>
        <w:t>szkole jest placówką publiczną.</w:t>
      </w:r>
    </w:p>
    <w:p w:rsidR="00A3435F" w:rsidRPr="00C10170" w:rsidRDefault="00A3435F" w:rsidP="00C30426">
      <w:pPr>
        <w:pStyle w:val="Podstawowy"/>
        <w:numPr>
          <w:ilvl w:val="0"/>
          <w:numId w:val="34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Organem prowadzącym Przedszkole jest Gmina </w:t>
      </w:r>
      <w:r w:rsidR="007B0BC2" w:rsidRPr="00C10170">
        <w:rPr>
          <w:rFonts w:ascii="Arial" w:hAnsi="Arial" w:cs="Arial"/>
          <w:szCs w:val="19"/>
        </w:rPr>
        <w:t>Jelenia Góra</w:t>
      </w:r>
      <w:r w:rsidR="004D0610" w:rsidRPr="00C10170">
        <w:rPr>
          <w:rFonts w:ascii="Arial" w:hAnsi="Arial" w:cs="Arial"/>
          <w:szCs w:val="19"/>
        </w:rPr>
        <w:t>,</w:t>
      </w:r>
      <w:r w:rsidR="00B372C2" w:rsidRPr="00C10170">
        <w:rPr>
          <w:rFonts w:ascii="Arial" w:hAnsi="Arial" w:cs="Arial"/>
          <w:szCs w:val="19"/>
        </w:rPr>
        <w:t xml:space="preserve"> pl. Ratuszowy 58</w:t>
      </w:r>
    </w:p>
    <w:p w:rsidR="00A3435F" w:rsidRPr="00C10170" w:rsidRDefault="00A3435F" w:rsidP="0045276E">
      <w:pPr>
        <w:pStyle w:val="Podstawowy"/>
        <w:numPr>
          <w:ilvl w:val="0"/>
          <w:numId w:val="3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Nadzór pedagogi</w:t>
      </w:r>
      <w:r w:rsidR="00112CBB" w:rsidRPr="00C10170">
        <w:rPr>
          <w:rFonts w:ascii="Arial" w:hAnsi="Arial" w:cs="Arial"/>
          <w:szCs w:val="19"/>
        </w:rPr>
        <w:t>czny nad Przedszkolem sprawuje Dolnośląski Kurator O</w:t>
      </w:r>
      <w:r w:rsidR="00343C02" w:rsidRPr="00C10170">
        <w:rPr>
          <w:rFonts w:ascii="Arial" w:hAnsi="Arial" w:cs="Arial"/>
          <w:szCs w:val="19"/>
        </w:rPr>
        <w:t>światy.</w:t>
      </w:r>
    </w:p>
    <w:p w:rsidR="00A3435F" w:rsidRPr="00C10170" w:rsidRDefault="00A3435F" w:rsidP="0045276E">
      <w:pPr>
        <w:pStyle w:val="Podstawowy"/>
        <w:numPr>
          <w:ilvl w:val="0"/>
          <w:numId w:val="3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</w:t>
      </w:r>
      <w:r w:rsidR="00004E35" w:rsidRPr="00C10170">
        <w:rPr>
          <w:rFonts w:ascii="Arial" w:hAnsi="Arial" w:cs="Arial"/>
          <w:szCs w:val="19"/>
        </w:rPr>
        <w:t>rzedszkole działa na podstawie U</w:t>
      </w:r>
      <w:r w:rsidRPr="00C10170">
        <w:rPr>
          <w:rFonts w:ascii="Arial" w:hAnsi="Arial" w:cs="Arial"/>
          <w:szCs w:val="19"/>
        </w:rPr>
        <w:t>stawy</w:t>
      </w:r>
      <w:r w:rsidR="00004E35" w:rsidRPr="00C10170">
        <w:rPr>
          <w:rFonts w:ascii="Arial" w:hAnsi="Arial" w:cs="Arial"/>
          <w:szCs w:val="19"/>
        </w:rPr>
        <w:t xml:space="preserve"> o Systemie Oświaty</w:t>
      </w:r>
      <w:r w:rsidR="004D7553" w:rsidRPr="00C10170">
        <w:rPr>
          <w:rFonts w:ascii="Arial" w:hAnsi="Arial" w:cs="Arial"/>
          <w:szCs w:val="19"/>
        </w:rPr>
        <w:t>,</w:t>
      </w:r>
      <w:r w:rsidR="00B113ED" w:rsidRPr="00C10170">
        <w:rPr>
          <w:rFonts w:ascii="Arial" w:hAnsi="Arial" w:cs="Arial"/>
          <w:szCs w:val="19"/>
        </w:rPr>
        <w:t xml:space="preserve"> Ustawy Prawo Oświatowe </w:t>
      </w:r>
      <w:r w:rsidR="00343C02" w:rsidRPr="00C10170">
        <w:rPr>
          <w:rFonts w:ascii="Arial" w:hAnsi="Arial" w:cs="Arial"/>
          <w:szCs w:val="19"/>
        </w:rPr>
        <w:t>oraz niniejszego statutu.</w:t>
      </w:r>
    </w:p>
    <w:p w:rsidR="00863105" w:rsidRPr="00C10170" w:rsidRDefault="00863105" w:rsidP="0045276E">
      <w:pPr>
        <w:suppressAutoHyphens w:val="0"/>
        <w:spacing w:before="0"/>
        <w:ind w:left="993" w:hanging="426"/>
        <w:jc w:val="both"/>
        <w:rPr>
          <w:rFonts w:cs="Arial"/>
          <w:sz w:val="24"/>
          <w:szCs w:val="19"/>
        </w:rPr>
      </w:pPr>
      <w:r w:rsidRPr="00C10170">
        <w:rPr>
          <w:rFonts w:cs="Arial"/>
          <w:szCs w:val="19"/>
        </w:rPr>
        <w:br w:type="page"/>
      </w:r>
    </w:p>
    <w:p w:rsidR="00AB1F98" w:rsidRPr="00C10170" w:rsidRDefault="00916D33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lastRenderedPageBreak/>
        <w:t>Rozdział 2</w:t>
      </w:r>
    </w:p>
    <w:p w:rsidR="00896BE4" w:rsidRPr="00C10170" w:rsidRDefault="00896BE4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916D33" w:rsidRPr="00C10170" w:rsidRDefault="00916D33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>Cele i zadania przedszkola</w:t>
      </w:r>
    </w:p>
    <w:p w:rsidR="00E54DB9" w:rsidRPr="00C10170" w:rsidRDefault="00E54DB9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szCs w:val="19"/>
        </w:rPr>
      </w:pPr>
    </w:p>
    <w:p w:rsidR="00A3435F" w:rsidRPr="00C10170" w:rsidRDefault="00D415D1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>§ 3</w:t>
      </w:r>
    </w:p>
    <w:p w:rsidR="008509AF" w:rsidRPr="00C10170" w:rsidRDefault="008509AF" w:rsidP="0045276E">
      <w:pPr>
        <w:pStyle w:val="Podstawowy"/>
        <w:numPr>
          <w:ilvl w:val="0"/>
          <w:numId w:val="5"/>
        </w:numPr>
        <w:tabs>
          <w:tab w:val="clear" w:pos="786"/>
        </w:tabs>
        <w:suppressAutoHyphens w:val="0"/>
        <w:ind w:left="993" w:hanging="426"/>
        <w:jc w:val="both"/>
        <w:rPr>
          <w:rFonts w:ascii="Arial" w:hAnsi="Arial" w:cs="Arial"/>
        </w:rPr>
      </w:pPr>
      <w:r w:rsidRPr="00C10170">
        <w:rPr>
          <w:rFonts w:ascii="Arial" w:hAnsi="Arial" w:cs="Arial"/>
        </w:rPr>
        <w:t>Przedszkole realizuje cele i zadania określone w podstawie programowej w</w:t>
      </w:r>
      <w:r w:rsidRPr="00C10170">
        <w:rPr>
          <w:rFonts w:ascii="Arial" w:hAnsi="Arial" w:cs="Arial"/>
        </w:rPr>
        <w:t>y</w:t>
      </w:r>
      <w:r w:rsidRPr="00C10170">
        <w:rPr>
          <w:rFonts w:ascii="Arial" w:hAnsi="Arial" w:cs="Arial"/>
        </w:rPr>
        <w:t>chowania przedszkolnego wzmocnione i uzupełnione zadaniami profilaktyczn</w:t>
      </w:r>
      <w:r w:rsidRPr="00C10170">
        <w:rPr>
          <w:rFonts w:ascii="Arial" w:hAnsi="Arial" w:cs="Arial"/>
        </w:rPr>
        <w:t>y</w:t>
      </w:r>
      <w:r w:rsidRPr="00C10170">
        <w:rPr>
          <w:rFonts w:ascii="Arial" w:hAnsi="Arial" w:cs="Arial"/>
        </w:rPr>
        <w:t>mi</w:t>
      </w:r>
      <w:r w:rsidR="009967E4" w:rsidRPr="00C10170">
        <w:rPr>
          <w:rFonts w:ascii="Arial" w:hAnsi="Arial" w:cs="Arial"/>
        </w:rPr>
        <w:t>.</w:t>
      </w:r>
    </w:p>
    <w:p w:rsidR="00A3435F" w:rsidRPr="00C10170" w:rsidRDefault="008509AF" w:rsidP="0045276E">
      <w:pPr>
        <w:pStyle w:val="Podstawowy"/>
        <w:numPr>
          <w:ilvl w:val="0"/>
          <w:numId w:val="5"/>
        </w:numPr>
        <w:tabs>
          <w:tab w:val="clear" w:pos="786"/>
        </w:tabs>
        <w:suppressAutoHyphens w:val="0"/>
        <w:ind w:left="993" w:hanging="426"/>
        <w:jc w:val="both"/>
        <w:rPr>
          <w:rFonts w:ascii="Arial" w:hAnsi="Arial" w:cs="Arial"/>
        </w:rPr>
      </w:pPr>
      <w:r w:rsidRPr="00C10170">
        <w:rPr>
          <w:rFonts w:ascii="Arial" w:hAnsi="Arial" w:cs="Arial"/>
          <w:szCs w:val="19"/>
        </w:rPr>
        <w:t xml:space="preserve">Zadaniem </w:t>
      </w:r>
      <w:r w:rsidR="00A3435F" w:rsidRPr="00C10170">
        <w:rPr>
          <w:rFonts w:ascii="Arial" w:hAnsi="Arial" w:cs="Arial"/>
          <w:szCs w:val="19"/>
        </w:rPr>
        <w:t xml:space="preserve">Przedszkola jest </w:t>
      </w:r>
      <w:r w:rsidR="00A3435F" w:rsidRPr="00C10170">
        <w:rPr>
          <w:rFonts w:ascii="Arial" w:hAnsi="Arial" w:cs="Arial"/>
        </w:rPr>
        <w:t>zapewnienie wychowankom możliwości pełnego ro</w:t>
      </w:r>
      <w:r w:rsidR="00A3435F" w:rsidRPr="00C10170">
        <w:rPr>
          <w:rFonts w:ascii="Arial" w:hAnsi="Arial" w:cs="Arial"/>
        </w:rPr>
        <w:t>z</w:t>
      </w:r>
      <w:r w:rsidR="00A3435F" w:rsidRPr="00C10170">
        <w:rPr>
          <w:rFonts w:ascii="Arial" w:hAnsi="Arial" w:cs="Arial"/>
        </w:rPr>
        <w:t>woju intelektualnego, psychicznego i fizycznego oraz przygotowanie ich</w:t>
      </w:r>
      <w:r w:rsidR="00343C02" w:rsidRPr="00C10170">
        <w:rPr>
          <w:rFonts w:ascii="Arial" w:hAnsi="Arial" w:cs="Arial"/>
        </w:rPr>
        <w:t xml:space="preserve"> do nauki</w:t>
      </w:r>
      <w:r w:rsidRPr="00C10170">
        <w:rPr>
          <w:rFonts w:ascii="Arial" w:hAnsi="Arial" w:cs="Arial"/>
        </w:rPr>
        <w:t xml:space="preserve"> </w:t>
      </w:r>
      <w:r w:rsidR="00343C02" w:rsidRPr="00C10170">
        <w:rPr>
          <w:rFonts w:ascii="Arial" w:hAnsi="Arial" w:cs="Arial"/>
        </w:rPr>
        <w:t>w szkole podstawowej.</w:t>
      </w:r>
    </w:p>
    <w:p w:rsidR="000C5FF8" w:rsidRPr="00C10170" w:rsidRDefault="000C5FF8" w:rsidP="0045276E">
      <w:pPr>
        <w:pStyle w:val="Podstawowy"/>
        <w:numPr>
          <w:ilvl w:val="0"/>
          <w:numId w:val="5"/>
        </w:numPr>
        <w:tabs>
          <w:tab w:val="clear" w:pos="786"/>
        </w:tabs>
        <w:suppressAutoHyphens w:val="0"/>
        <w:ind w:left="993" w:hanging="426"/>
        <w:jc w:val="both"/>
        <w:rPr>
          <w:rFonts w:ascii="Arial" w:hAnsi="Arial" w:cs="Arial"/>
        </w:rPr>
      </w:pPr>
      <w:r w:rsidRPr="00C10170">
        <w:rPr>
          <w:rFonts w:ascii="Arial" w:hAnsi="Arial" w:cs="Arial"/>
        </w:rPr>
        <w:t>Przedszkole wspiera twórczą aktywność dziecka poprzez zabawę.</w:t>
      </w:r>
    </w:p>
    <w:p w:rsidR="00A3435F" w:rsidRPr="00C10170" w:rsidRDefault="00A3435F" w:rsidP="0045276E">
      <w:pPr>
        <w:pStyle w:val="Podstawowy"/>
        <w:numPr>
          <w:ilvl w:val="0"/>
          <w:numId w:val="5"/>
        </w:numPr>
        <w:tabs>
          <w:tab w:val="clear" w:pos="786"/>
        </w:tabs>
        <w:suppressAutoHyphens w:val="0"/>
        <w:ind w:left="993" w:hanging="426"/>
        <w:jc w:val="both"/>
        <w:rPr>
          <w:rFonts w:ascii="Arial" w:hAnsi="Arial" w:cs="Arial"/>
        </w:rPr>
      </w:pPr>
      <w:r w:rsidRPr="00C10170">
        <w:rPr>
          <w:rFonts w:ascii="Arial" w:hAnsi="Arial" w:cs="Arial"/>
        </w:rPr>
        <w:t>Przedszkole zapewnia wychowankom</w:t>
      </w:r>
      <w:r w:rsidR="00004E35" w:rsidRPr="00C10170">
        <w:rPr>
          <w:rFonts w:ascii="Arial" w:hAnsi="Arial" w:cs="Arial"/>
        </w:rPr>
        <w:t xml:space="preserve"> bezpieczeństwo i higienę, dobrą i pr</w:t>
      </w:r>
      <w:r w:rsidRPr="00C10170">
        <w:rPr>
          <w:rFonts w:ascii="Arial" w:hAnsi="Arial" w:cs="Arial"/>
        </w:rPr>
        <w:t>zyj</w:t>
      </w:r>
      <w:r w:rsidRPr="00C10170">
        <w:rPr>
          <w:rFonts w:ascii="Arial" w:hAnsi="Arial" w:cs="Arial"/>
        </w:rPr>
        <w:t>a</w:t>
      </w:r>
      <w:r w:rsidRPr="00C10170">
        <w:rPr>
          <w:rFonts w:ascii="Arial" w:hAnsi="Arial" w:cs="Arial"/>
        </w:rPr>
        <w:t>zną atmosfe</w:t>
      </w:r>
      <w:r w:rsidR="00343C02" w:rsidRPr="00C10170">
        <w:rPr>
          <w:rFonts w:ascii="Arial" w:hAnsi="Arial" w:cs="Arial"/>
        </w:rPr>
        <w:t>rę wolną od agresji i przemocy.</w:t>
      </w:r>
    </w:p>
    <w:p w:rsidR="00742A4F" w:rsidRPr="00C10170" w:rsidRDefault="00742A4F" w:rsidP="0045276E">
      <w:pPr>
        <w:pStyle w:val="Podstawowy"/>
        <w:numPr>
          <w:ilvl w:val="0"/>
          <w:numId w:val="5"/>
        </w:numPr>
        <w:tabs>
          <w:tab w:val="clear" w:pos="786"/>
        </w:tabs>
        <w:suppressAutoHyphens w:val="0"/>
        <w:ind w:left="993" w:hanging="426"/>
        <w:jc w:val="both"/>
        <w:rPr>
          <w:rFonts w:ascii="Arial" w:hAnsi="Arial" w:cs="Arial"/>
        </w:rPr>
      </w:pPr>
      <w:r w:rsidRPr="00C10170">
        <w:rPr>
          <w:rFonts w:ascii="Arial" w:hAnsi="Arial" w:cs="Arial"/>
        </w:rPr>
        <w:t>Przedszkole współpracuje ze specjalistami</w:t>
      </w:r>
      <w:r w:rsidR="00004E35" w:rsidRPr="00C10170">
        <w:rPr>
          <w:rFonts w:ascii="Arial" w:hAnsi="Arial" w:cs="Arial"/>
        </w:rPr>
        <w:t>,</w:t>
      </w:r>
      <w:r w:rsidRPr="00C10170">
        <w:rPr>
          <w:rFonts w:ascii="Arial" w:hAnsi="Arial" w:cs="Arial"/>
        </w:rPr>
        <w:t xml:space="preserve"> świadczącymi pomoc psychologiczno</w:t>
      </w:r>
      <w:r w:rsidR="00343C02" w:rsidRPr="00C10170">
        <w:rPr>
          <w:rFonts w:ascii="Arial" w:hAnsi="Arial" w:cs="Arial"/>
        </w:rPr>
        <w:t xml:space="preserve"> </w:t>
      </w:r>
      <w:r w:rsidRPr="00C10170">
        <w:rPr>
          <w:rFonts w:ascii="Arial" w:hAnsi="Arial" w:cs="Arial"/>
        </w:rPr>
        <w:t>-</w:t>
      </w:r>
      <w:r w:rsidR="00343C02" w:rsidRPr="00C10170">
        <w:rPr>
          <w:rFonts w:ascii="Arial" w:hAnsi="Arial" w:cs="Arial"/>
        </w:rPr>
        <w:t xml:space="preserve"> </w:t>
      </w:r>
      <w:r w:rsidRPr="00C10170">
        <w:rPr>
          <w:rFonts w:ascii="Arial" w:hAnsi="Arial" w:cs="Arial"/>
        </w:rPr>
        <w:t>pedagogiczną.</w:t>
      </w:r>
    </w:p>
    <w:p w:rsidR="00A3435F" w:rsidRPr="00C10170" w:rsidRDefault="00A3435F" w:rsidP="0045276E">
      <w:pPr>
        <w:pStyle w:val="Podstawowy"/>
        <w:numPr>
          <w:ilvl w:val="0"/>
          <w:numId w:val="5"/>
        </w:numPr>
        <w:tabs>
          <w:tab w:val="clear" w:pos="786"/>
        </w:tabs>
        <w:suppressAutoHyphens w:val="0"/>
        <w:ind w:left="993" w:hanging="426"/>
        <w:jc w:val="both"/>
        <w:rPr>
          <w:rFonts w:ascii="Arial" w:hAnsi="Arial" w:cs="Arial"/>
        </w:rPr>
      </w:pPr>
      <w:r w:rsidRPr="00C10170">
        <w:rPr>
          <w:rFonts w:ascii="Arial" w:hAnsi="Arial" w:cs="Arial"/>
        </w:rPr>
        <w:t>Przedszkole zapewnia</w:t>
      </w:r>
      <w:r w:rsidR="00876798" w:rsidRPr="00C10170">
        <w:rPr>
          <w:rFonts w:ascii="Arial" w:hAnsi="Arial" w:cs="Arial"/>
        </w:rPr>
        <w:t>, we współpracy z Poradnią Pedagogiczno-</w:t>
      </w:r>
      <w:r w:rsidR="008812BB" w:rsidRPr="00C10170">
        <w:rPr>
          <w:rFonts w:ascii="Arial" w:hAnsi="Arial" w:cs="Arial"/>
        </w:rPr>
        <w:t xml:space="preserve"> </w:t>
      </w:r>
      <w:r w:rsidR="00876798" w:rsidRPr="00C10170">
        <w:rPr>
          <w:rFonts w:ascii="Arial" w:hAnsi="Arial" w:cs="Arial"/>
        </w:rPr>
        <w:t>Psychol</w:t>
      </w:r>
      <w:r w:rsidR="00876798" w:rsidRPr="00C10170">
        <w:rPr>
          <w:rFonts w:ascii="Arial" w:hAnsi="Arial" w:cs="Arial"/>
        </w:rPr>
        <w:t>o</w:t>
      </w:r>
      <w:r w:rsidR="00876798" w:rsidRPr="00C10170">
        <w:rPr>
          <w:rFonts w:ascii="Arial" w:hAnsi="Arial" w:cs="Arial"/>
        </w:rPr>
        <w:t>giczną,</w:t>
      </w:r>
      <w:r w:rsidR="002E4155" w:rsidRPr="00C10170">
        <w:rPr>
          <w:rFonts w:ascii="Arial" w:hAnsi="Arial" w:cs="Arial"/>
        </w:rPr>
        <w:t xml:space="preserve"> </w:t>
      </w:r>
      <w:r w:rsidRPr="00C10170">
        <w:rPr>
          <w:rFonts w:ascii="Arial" w:hAnsi="Arial" w:cs="Arial"/>
        </w:rPr>
        <w:t>dzieciom i ich rodzicom</w:t>
      </w:r>
      <w:r w:rsidR="00876798" w:rsidRPr="00C10170">
        <w:rPr>
          <w:rFonts w:ascii="Arial" w:hAnsi="Arial" w:cs="Arial"/>
        </w:rPr>
        <w:t xml:space="preserve">, </w:t>
      </w:r>
      <w:r w:rsidRPr="00C10170">
        <w:rPr>
          <w:rFonts w:ascii="Arial" w:hAnsi="Arial" w:cs="Arial"/>
        </w:rPr>
        <w:t>opiekę i pomoc psycholo</w:t>
      </w:r>
      <w:r w:rsidR="00876798" w:rsidRPr="00C10170">
        <w:rPr>
          <w:rFonts w:ascii="Arial" w:hAnsi="Arial" w:cs="Arial"/>
        </w:rPr>
        <w:t>ga, pedagoga i logop</w:t>
      </w:r>
      <w:r w:rsidR="00876798" w:rsidRPr="00C10170">
        <w:rPr>
          <w:rFonts w:ascii="Arial" w:hAnsi="Arial" w:cs="Arial"/>
        </w:rPr>
        <w:t>e</w:t>
      </w:r>
      <w:r w:rsidR="00876798" w:rsidRPr="00C10170">
        <w:rPr>
          <w:rFonts w:ascii="Arial" w:hAnsi="Arial" w:cs="Arial"/>
        </w:rPr>
        <w:t>d</w:t>
      </w:r>
      <w:r w:rsidR="003F7B2F" w:rsidRPr="00C10170">
        <w:rPr>
          <w:rFonts w:ascii="Arial" w:hAnsi="Arial" w:cs="Arial"/>
        </w:rPr>
        <w:t>y</w:t>
      </w:r>
      <w:r w:rsidR="00876798" w:rsidRPr="00C10170">
        <w:rPr>
          <w:rFonts w:ascii="Arial" w:hAnsi="Arial" w:cs="Arial"/>
        </w:rPr>
        <w:t>.</w:t>
      </w:r>
    </w:p>
    <w:p w:rsidR="00A9106E" w:rsidRPr="00C10170" w:rsidRDefault="00A9106E" w:rsidP="0045276E">
      <w:pPr>
        <w:pStyle w:val="Podstawowy"/>
        <w:numPr>
          <w:ilvl w:val="0"/>
          <w:numId w:val="5"/>
        </w:numPr>
        <w:tabs>
          <w:tab w:val="clear" w:pos="786"/>
        </w:tabs>
        <w:suppressAutoHyphens w:val="0"/>
        <w:ind w:left="993" w:hanging="426"/>
        <w:jc w:val="both"/>
        <w:rPr>
          <w:rFonts w:ascii="Arial" w:hAnsi="Arial" w:cs="Arial"/>
        </w:rPr>
      </w:pPr>
      <w:r w:rsidRPr="00C10170">
        <w:rPr>
          <w:rFonts w:ascii="Arial" w:hAnsi="Arial" w:cs="Arial"/>
        </w:rPr>
        <w:t>W przedszkolu organizowana jest pomoc psychologiczno</w:t>
      </w:r>
      <w:r w:rsidR="00343C02" w:rsidRPr="00C10170">
        <w:rPr>
          <w:rFonts w:ascii="Arial" w:hAnsi="Arial" w:cs="Arial"/>
        </w:rPr>
        <w:t xml:space="preserve"> </w:t>
      </w:r>
      <w:r w:rsidR="0053305A" w:rsidRPr="00C10170">
        <w:rPr>
          <w:rFonts w:ascii="Arial" w:hAnsi="Arial" w:cs="Arial"/>
        </w:rPr>
        <w:t>–</w:t>
      </w:r>
      <w:r w:rsidR="00343C02" w:rsidRPr="00C10170">
        <w:rPr>
          <w:rFonts w:ascii="Arial" w:hAnsi="Arial" w:cs="Arial"/>
        </w:rPr>
        <w:t xml:space="preserve"> </w:t>
      </w:r>
      <w:r w:rsidRPr="00C10170">
        <w:rPr>
          <w:rFonts w:ascii="Arial" w:hAnsi="Arial" w:cs="Arial"/>
        </w:rPr>
        <w:t>pedagogiczna</w:t>
      </w:r>
      <w:r w:rsidR="0053305A" w:rsidRPr="00C10170">
        <w:rPr>
          <w:rFonts w:ascii="Arial" w:hAnsi="Arial" w:cs="Arial"/>
        </w:rPr>
        <w:t>,</w:t>
      </w:r>
      <w:r w:rsidRPr="00C10170">
        <w:rPr>
          <w:rFonts w:ascii="Arial" w:hAnsi="Arial" w:cs="Arial"/>
        </w:rPr>
        <w:t xml:space="preserve"> zgo</w:t>
      </w:r>
      <w:r w:rsidRPr="00C10170">
        <w:rPr>
          <w:rFonts w:ascii="Arial" w:hAnsi="Arial" w:cs="Arial"/>
        </w:rPr>
        <w:t>d</w:t>
      </w:r>
      <w:r w:rsidRPr="00C10170">
        <w:rPr>
          <w:rFonts w:ascii="Arial" w:hAnsi="Arial" w:cs="Arial"/>
        </w:rPr>
        <w:t>nie z przepisami oraz procedurą w sprawie udzielania i organizacji pomoc</w:t>
      </w:r>
      <w:r w:rsidR="00343C02" w:rsidRPr="00C10170">
        <w:rPr>
          <w:rFonts w:ascii="Arial" w:hAnsi="Arial" w:cs="Arial"/>
        </w:rPr>
        <w:t>y ps</w:t>
      </w:r>
      <w:r w:rsidR="00343C02" w:rsidRPr="00C10170">
        <w:rPr>
          <w:rFonts w:ascii="Arial" w:hAnsi="Arial" w:cs="Arial"/>
        </w:rPr>
        <w:t>y</w:t>
      </w:r>
      <w:r w:rsidR="00343C02" w:rsidRPr="00C10170">
        <w:rPr>
          <w:rFonts w:ascii="Arial" w:hAnsi="Arial" w:cs="Arial"/>
        </w:rPr>
        <w:t>chologiczno-pedagogicznej.</w:t>
      </w:r>
    </w:p>
    <w:p w:rsidR="00B81AE6" w:rsidRPr="00C10170" w:rsidRDefault="005258B0" w:rsidP="0045276E">
      <w:pPr>
        <w:pStyle w:val="Podstawowy"/>
        <w:numPr>
          <w:ilvl w:val="0"/>
          <w:numId w:val="5"/>
        </w:numPr>
        <w:tabs>
          <w:tab w:val="clear" w:pos="786"/>
        </w:tabs>
        <w:suppressAutoHyphens w:val="0"/>
        <w:ind w:left="993" w:hanging="426"/>
        <w:jc w:val="both"/>
        <w:rPr>
          <w:rFonts w:ascii="Arial" w:hAnsi="Arial" w:cs="Arial"/>
          <w:smallCaps/>
        </w:rPr>
      </w:pPr>
      <w:r w:rsidRPr="00C10170">
        <w:rPr>
          <w:rFonts w:ascii="Arial" w:hAnsi="Arial" w:cs="Arial"/>
        </w:rPr>
        <w:t>Przedszkole zapewnia dzieciom</w:t>
      </w:r>
      <w:r w:rsidR="00364CB6" w:rsidRPr="00C10170">
        <w:rPr>
          <w:rFonts w:ascii="Arial" w:hAnsi="Arial" w:cs="Arial"/>
        </w:rPr>
        <w:t xml:space="preserve"> </w:t>
      </w:r>
      <w:r w:rsidR="006C0E88" w:rsidRPr="00C10170">
        <w:rPr>
          <w:rFonts w:ascii="Arial" w:hAnsi="Arial" w:cs="Arial"/>
        </w:rPr>
        <w:t xml:space="preserve">z niepełnosprawnością, </w:t>
      </w:r>
      <w:r w:rsidR="00364CB6" w:rsidRPr="00C10170">
        <w:rPr>
          <w:rFonts w:ascii="Arial" w:hAnsi="Arial" w:cs="Arial"/>
        </w:rPr>
        <w:t>posiadającym</w:t>
      </w:r>
      <w:r w:rsidR="00DA3978" w:rsidRPr="00C10170">
        <w:rPr>
          <w:rFonts w:ascii="Arial" w:hAnsi="Arial" w:cs="Arial"/>
        </w:rPr>
        <w:t xml:space="preserve"> orzecz</w:t>
      </w:r>
      <w:r w:rsidR="00DA3978" w:rsidRPr="00C10170">
        <w:rPr>
          <w:rFonts w:ascii="Arial" w:hAnsi="Arial" w:cs="Arial"/>
        </w:rPr>
        <w:t>e</w:t>
      </w:r>
      <w:r w:rsidR="00DA3978" w:rsidRPr="00C10170">
        <w:rPr>
          <w:rFonts w:ascii="Arial" w:hAnsi="Arial" w:cs="Arial"/>
        </w:rPr>
        <w:t>nie o potrzebie kształcenia specjalnego</w:t>
      </w:r>
      <w:r w:rsidR="006C0E88" w:rsidRPr="00C10170">
        <w:rPr>
          <w:rFonts w:ascii="Arial" w:hAnsi="Arial" w:cs="Arial"/>
        </w:rPr>
        <w:t>,</w:t>
      </w:r>
      <w:r w:rsidR="0053305A" w:rsidRPr="00C10170">
        <w:rPr>
          <w:rFonts w:ascii="Arial" w:hAnsi="Arial" w:cs="Arial"/>
        </w:rPr>
        <w:t xml:space="preserve"> realizację</w:t>
      </w:r>
      <w:r w:rsidR="002E4155" w:rsidRPr="00C10170">
        <w:rPr>
          <w:rFonts w:ascii="Arial" w:hAnsi="Arial" w:cs="Arial"/>
        </w:rPr>
        <w:t xml:space="preserve"> </w:t>
      </w:r>
      <w:r w:rsidR="00DA3978" w:rsidRPr="00C10170">
        <w:rPr>
          <w:rFonts w:ascii="Arial" w:hAnsi="Arial" w:cs="Arial"/>
        </w:rPr>
        <w:t>indywidualn</w:t>
      </w:r>
      <w:r w:rsidR="00364CB6" w:rsidRPr="00C10170">
        <w:rPr>
          <w:rFonts w:ascii="Arial" w:hAnsi="Arial" w:cs="Arial"/>
        </w:rPr>
        <w:t xml:space="preserve">ego </w:t>
      </w:r>
      <w:r w:rsidR="00DA3978" w:rsidRPr="00C10170">
        <w:rPr>
          <w:rFonts w:ascii="Arial" w:hAnsi="Arial" w:cs="Arial"/>
        </w:rPr>
        <w:t>program</w:t>
      </w:r>
      <w:r w:rsidR="0053305A" w:rsidRPr="00C10170">
        <w:rPr>
          <w:rFonts w:ascii="Arial" w:hAnsi="Arial" w:cs="Arial"/>
        </w:rPr>
        <w:t>u</w:t>
      </w:r>
      <w:r w:rsidR="00DA3978" w:rsidRPr="00C10170">
        <w:rPr>
          <w:rFonts w:ascii="Arial" w:hAnsi="Arial" w:cs="Arial"/>
        </w:rPr>
        <w:t xml:space="preserve"> edukacyjno-</w:t>
      </w:r>
      <w:r w:rsidR="0053305A" w:rsidRPr="00C10170">
        <w:rPr>
          <w:rFonts w:ascii="Arial" w:hAnsi="Arial" w:cs="Arial"/>
        </w:rPr>
        <w:t xml:space="preserve"> terapeutyczn</w:t>
      </w:r>
      <w:r w:rsidRPr="00C10170">
        <w:rPr>
          <w:rFonts w:ascii="Arial" w:hAnsi="Arial" w:cs="Arial"/>
        </w:rPr>
        <w:t>e</w:t>
      </w:r>
      <w:r w:rsidR="00364CB6" w:rsidRPr="00C10170">
        <w:rPr>
          <w:rFonts w:ascii="Arial" w:hAnsi="Arial" w:cs="Arial"/>
        </w:rPr>
        <w:t>go</w:t>
      </w:r>
      <w:r w:rsidR="00B81AE6" w:rsidRPr="00C10170">
        <w:rPr>
          <w:rFonts w:ascii="Arial" w:hAnsi="Arial" w:cs="Arial"/>
        </w:rPr>
        <w:t>.</w:t>
      </w:r>
    </w:p>
    <w:p w:rsidR="00B81AE6" w:rsidRPr="00C10170" w:rsidRDefault="00B81AE6" w:rsidP="00B81AE6">
      <w:pPr>
        <w:pStyle w:val="Podstawowy"/>
        <w:numPr>
          <w:ilvl w:val="0"/>
          <w:numId w:val="42"/>
        </w:numPr>
        <w:suppressAutoHyphens w:val="0"/>
        <w:jc w:val="both"/>
        <w:rPr>
          <w:rFonts w:ascii="Arial" w:hAnsi="Arial" w:cs="Arial"/>
        </w:rPr>
      </w:pPr>
      <w:r w:rsidRPr="00C10170">
        <w:rPr>
          <w:rFonts w:ascii="Arial" w:hAnsi="Arial" w:cs="Arial"/>
        </w:rPr>
        <w:t xml:space="preserve">Program zawiera </w:t>
      </w:r>
      <w:r w:rsidR="00364CB6" w:rsidRPr="00C10170">
        <w:rPr>
          <w:rFonts w:ascii="Arial" w:hAnsi="Arial" w:cs="Arial"/>
        </w:rPr>
        <w:t>zalecenia zawarte w orzeczeniu o potrzebie kształcenia specjalnego</w:t>
      </w:r>
      <w:r w:rsidRPr="00C10170">
        <w:rPr>
          <w:rFonts w:ascii="Arial" w:hAnsi="Arial" w:cs="Arial"/>
        </w:rPr>
        <w:t xml:space="preserve"> jest </w:t>
      </w:r>
      <w:r w:rsidR="009E2E95" w:rsidRPr="00C10170">
        <w:rPr>
          <w:rFonts w:ascii="Arial" w:hAnsi="Arial" w:cs="Arial"/>
        </w:rPr>
        <w:t>dostosowany do indywidualnych potrzeb rozwojowych i ed</w:t>
      </w:r>
      <w:r w:rsidR="009E2E95" w:rsidRPr="00C10170">
        <w:rPr>
          <w:rFonts w:ascii="Arial" w:hAnsi="Arial" w:cs="Arial"/>
        </w:rPr>
        <w:t>u</w:t>
      </w:r>
      <w:r w:rsidR="009E2E95" w:rsidRPr="00C10170">
        <w:rPr>
          <w:rFonts w:ascii="Arial" w:hAnsi="Arial" w:cs="Arial"/>
        </w:rPr>
        <w:t>kacyjnych oraz możliwości psychofizycznych dziec</w:t>
      </w:r>
      <w:r w:rsidR="00682C9E" w:rsidRPr="00C10170">
        <w:rPr>
          <w:rFonts w:ascii="Arial" w:hAnsi="Arial" w:cs="Arial"/>
        </w:rPr>
        <w:t>i.</w:t>
      </w:r>
    </w:p>
    <w:p w:rsidR="009E2E95" w:rsidRPr="00C10170" w:rsidRDefault="00682C9E" w:rsidP="00B81AE6">
      <w:pPr>
        <w:pStyle w:val="Podstawowy"/>
        <w:numPr>
          <w:ilvl w:val="0"/>
          <w:numId w:val="42"/>
        </w:numPr>
        <w:suppressAutoHyphens w:val="0"/>
        <w:jc w:val="both"/>
        <w:rPr>
          <w:rFonts w:ascii="Arial" w:hAnsi="Arial" w:cs="Arial"/>
          <w:smallCaps/>
        </w:rPr>
      </w:pPr>
      <w:r w:rsidRPr="00C10170">
        <w:rPr>
          <w:rFonts w:ascii="Arial" w:hAnsi="Arial" w:cs="Arial"/>
        </w:rPr>
        <w:lastRenderedPageBreak/>
        <w:t xml:space="preserve"> </w:t>
      </w:r>
      <w:r w:rsidR="009E2E95" w:rsidRPr="00C10170">
        <w:rPr>
          <w:rFonts w:ascii="Arial" w:hAnsi="Arial" w:cs="Arial"/>
        </w:rPr>
        <w:t>Program opracowuje zespół nauczycieli</w:t>
      </w:r>
      <w:r w:rsidR="008812BB" w:rsidRPr="00C10170">
        <w:rPr>
          <w:rFonts w:ascii="Arial" w:hAnsi="Arial" w:cs="Arial"/>
        </w:rPr>
        <w:t xml:space="preserve"> </w:t>
      </w:r>
      <w:r w:rsidR="009E2E95" w:rsidRPr="00C10170">
        <w:rPr>
          <w:rFonts w:ascii="Arial" w:hAnsi="Arial" w:cs="Arial"/>
        </w:rPr>
        <w:t>i specjalistów według obowiązującej procedury.</w:t>
      </w:r>
    </w:p>
    <w:p w:rsidR="00B81AE6" w:rsidRPr="00C10170" w:rsidRDefault="00B81AE6" w:rsidP="00B81AE6">
      <w:pPr>
        <w:pStyle w:val="Podstawowy"/>
        <w:numPr>
          <w:ilvl w:val="0"/>
          <w:numId w:val="42"/>
        </w:numPr>
        <w:suppressAutoHyphens w:val="0"/>
        <w:jc w:val="both"/>
        <w:rPr>
          <w:rFonts w:ascii="Arial" w:hAnsi="Arial" w:cs="Arial"/>
          <w:smallCaps/>
        </w:rPr>
      </w:pPr>
      <w:r w:rsidRPr="00C10170">
        <w:rPr>
          <w:rFonts w:ascii="Arial" w:hAnsi="Arial" w:cs="Arial"/>
        </w:rPr>
        <w:t>Zajęcia specjalistyczne organizowane są ze względu na indywidualne potrz</w:t>
      </w:r>
      <w:r w:rsidRPr="00C10170">
        <w:rPr>
          <w:rFonts w:ascii="Arial" w:hAnsi="Arial" w:cs="Arial"/>
        </w:rPr>
        <w:t>e</w:t>
      </w:r>
      <w:r w:rsidR="00172191" w:rsidRPr="00C10170">
        <w:rPr>
          <w:rFonts w:ascii="Arial" w:hAnsi="Arial" w:cs="Arial"/>
        </w:rPr>
        <w:t xml:space="preserve">by rozwojowe, edukacyjne </w:t>
      </w:r>
      <w:r w:rsidRPr="00C10170">
        <w:rPr>
          <w:rFonts w:ascii="Arial" w:hAnsi="Arial" w:cs="Arial"/>
        </w:rPr>
        <w:t>oraz możliwości psychofizyczne dziecka.</w:t>
      </w:r>
    </w:p>
    <w:p w:rsidR="00A3435F" w:rsidRPr="00C10170" w:rsidRDefault="00A3435F" w:rsidP="0045276E">
      <w:pPr>
        <w:pStyle w:val="Podstawowy"/>
        <w:numPr>
          <w:ilvl w:val="0"/>
          <w:numId w:val="5"/>
        </w:numPr>
        <w:tabs>
          <w:tab w:val="clear" w:pos="786"/>
        </w:tabs>
        <w:suppressAutoHyphens w:val="0"/>
        <w:ind w:left="993" w:hanging="426"/>
        <w:jc w:val="both"/>
        <w:rPr>
          <w:rFonts w:ascii="Arial" w:hAnsi="Arial" w:cs="Arial"/>
          <w:smallCaps/>
        </w:rPr>
      </w:pPr>
      <w:r w:rsidRPr="00C10170">
        <w:rPr>
          <w:rFonts w:ascii="Arial" w:hAnsi="Arial" w:cs="Arial"/>
        </w:rPr>
        <w:t>Przedszkole dba o rozwój wszechstronnych uzdolnień i zainteresowań wych</w:t>
      </w:r>
      <w:r w:rsidRPr="00C10170">
        <w:rPr>
          <w:rFonts w:ascii="Arial" w:hAnsi="Arial" w:cs="Arial"/>
        </w:rPr>
        <w:t>o</w:t>
      </w:r>
      <w:r w:rsidRPr="00C10170">
        <w:rPr>
          <w:rFonts w:ascii="Arial" w:hAnsi="Arial" w:cs="Arial"/>
        </w:rPr>
        <w:t>wanków</w:t>
      </w:r>
      <w:r w:rsidR="00343C02" w:rsidRPr="00C10170">
        <w:rPr>
          <w:rFonts w:ascii="Arial" w:hAnsi="Arial" w:cs="Arial"/>
          <w:smallCaps/>
        </w:rPr>
        <w:t>.</w:t>
      </w:r>
    </w:p>
    <w:p w:rsidR="00A3435F" w:rsidRPr="00C10170" w:rsidRDefault="00A3435F" w:rsidP="0045276E">
      <w:pPr>
        <w:pStyle w:val="Podstawowy"/>
        <w:numPr>
          <w:ilvl w:val="0"/>
          <w:numId w:val="5"/>
        </w:numPr>
        <w:tabs>
          <w:tab w:val="clear" w:pos="786"/>
        </w:tabs>
        <w:suppressAutoHyphens w:val="0"/>
        <w:ind w:left="993" w:hanging="426"/>
        <w:jc w:val="both"/>
        <w:rPr>
          <w:rFonts w:ascii="Arial" w:hAnsi="Arial" w:cs="Arial"/>
          <w:smallCaps/>
        </w:rPr>
      </w:pPr>
      <w:r w:rsidRPr="00C10170">
        <w:rPr>
          <w:rFonts w:ascii="Arial" w:hAnsi="Arial" w:cs="Arial"/>
        </w:rPr>
        <w:t>Przedszkole umożliwia wychowankom podtrzymanie poczucia tożsamości</w:t>
      </w:r>
      <w:r w:rsidR="00916D33" w:rsidRPr="00C10170">
        <w:rPr>
          <w:rFonts w:ascii="Arial" w:hAnsi="Arial" w:cs="Arial"/>
        </w:rPr>
        <w:t xml:space="preserve"> na</w:t>
      </w:r>
      <w:r w:rsidR="00A9106E" w:rsidRPr="00C10170">
        <w:rPr>
          <w:rFonts w:ascii="Arial" w:hAnsi="Arial" w:cs="Arial"/>
        </w:rPr>
        <w:t>r</w:t>
      </w:r>
      <w:r w:rsidR="00A9106E" w:rsidRPr="00C10170">
        <w:rPr>
          <w:rFonts w:ascii="Arial" w:hAnsi="Arial" w:cs="Arial"/>
        </w:rPr>
        <w:t>o</w:t>
      </w:r>
      <w:r w:rsidR="00A9106E" w:rsidRPr="00C10170">
        <w:rPr>
          <w:rFonts w:ascii="Arial" w:hAnsi="Arial" w:cs="Arial"/>
        </w:rPr>
        <w:t>dowej, etnicznej, językowej i</w:t>
      </w:r>
      <w:r w:rsidRPr="00C10170">
        <w:rPr>
          <w:rFonts w:ascii="Arial" w:hAnsi="Arial" w:cs="Arial"/>
        </w:rPr>
        <w:t xml:space="preserve"> religijnej, zgodnie z wol</w:t>
      </w:r>
      <w:r w:rsidR="00343C02" w:rsidRPr="00C10170">
        <w:rPr>
          <w:rFonts w:ascii="Arial" w:hAnsi="Arial" w:cs="Arial"/>
        </w:rPr>
        <w:t>ą rodziców.</w:t>
      </w:r>
    </w:p>
    <w:p w:rsidR="00B81AE6" w:rsidRPr="00C10170" w:rsidRDefault="00051B81" w:rsidP="0045276E">
      <w:pPr>
        <w:pStyle w:val="Podstawowy"/>
        <w:numPr>
          <w:ilvl w:val="0"/>
          <w:numId w:val="5"/>
        </w:numPr>
        <w:tabs>
          <w:tab w:val="clear" w:pos="786"/>
        </w:tabs>
        <w:suppressAutoHyphens w:val="0"/>
        <w:ind w:left="993" w:hanging="426"/>
        <w:jc w:val="both"/>
        <w:rPr>
          <w:rFonts w:ascii="Arial" w:hAnsi="Arial" w:cs="Arial"/>
          <w:smallCaps/>
        </w:rPr>
      </w:pPr>
      <w:r w:rsidRPr="00C10170">
        <w:rPr>
          <w:rFonts w:ascii="Arial" w:hAnsi="Arial" w:cs="Arial"/>
        </w:rPr>
        <w:t>D</w:t>
      </w:r>
      <w:r w:rsidR="00B81AE6" w:rsidRPr="00C10170">
        <w:rPr>
          <w:rFonts w:ascii="Arial" w:hAnsi="Arial" w:cs="Arial"/>
        </w:rPr>
        <w:t xml:space="preserve">zieci niebędące obywatelami polskimi oraz obywatele </w:t>
      </w:r>
      <w:r w:rsidRPr="00C10170">
        <w:rPr>
          <w:rFonts w:ascii="Arial" w:hAnsi="Arial" w:cs="Arial"/>
        </w:rPr>
        <w:t xml:space="preserve">polscy, którzy pobierali naukę </w:t>
      </w:r>
      <w:r w:rsidR="00B81AE6" w:rsidRPr="00C10170">
        <w:rPr>
          <w:rFonts w:ascii="Arial" w:hAnsi="Arial" w:cs="Arial"/>
        </w:rPr>
        <w:t>w przedszkolach innych państw, korzystają z wychowania przedszkolnego na warunkach określonych w odrębnych przepisach.</w:t>
      </w:r>
    </w:p>
    <w:p w:rsidR="00A3435F" w:rsidRPr="00C10170" w:rsidRDefault="00A3435F" w:rsidP="0045276E">
      <w:pPr>
        <w:pStyle w:val="Podstawowy"/>
        <w:numPr>
          <w:ilvl w:val="0"/>
          <w:numId w:val="5"/>
        </w:numPr>
        <w:tabs>
          <w:tab w:val="clear" w:pos="786"/>
        </w:tabs>
        <w:suppressAutoHyphens w:val="0"/>
        <w:ind w:left="993" w:hanging="426"/>
        <w:jc w:val="both"/>
        <w:rPr>
          <w:rFonts w:ascii="Arial" w:hAnsi="Arial" w:cs="Arial"/>
        </w:rPr>
      </w:pPr>
      <w:r w:rsidRPr="00C10170">
        <w:rPr>
          <w:rFonts w:ascii="Arial" w:hAnsi="Arial" w:cs="Arial"/>
        </w:rPr>
        <w:t>Przedszkole stwarza rodzicom warunki partnerskiej współpracy i wspiera ich</w:t>
      </w:r>
      <w:r w:rsidR="00343C02" w:rsidRPr="00C10170">
        <w:rPr>
          <w:rFonts w:ascii="Arial" w:hAnsi="Arial" w:cs="Arial"/>
        </w:rPr>
        <w:t>,</w:t>
      </w:r>
      <w:r w:rsidRPr="00C10170">
        <w:rPr>
          <w:rFonts w:ascii="Arial" w:hAnsi="Arial" w:cs="Arial"/>
        </w:rPr>
        <w:t xml:space="preserve"> </w:t>
      </w:r>
      <w:r w:rsidR="007609D4" w:rsidRPr="00C10170">
        <w:rPr>
          <w:rFonts w:ascii="Arial" w:hAnsi="Arial" w:cs="Arial"/>
        </w:rPr>
        <w:br/>
      </w:r>
      <w:r w:rsidRPr="00C10170">
        <w:rPr>
          <w:rFonts w:ascii="Arial" w:hAnsi="Arial" w:cs="Arial"/>
        </w:rPr>
        <w:t>w spełnianiu roli pierws</w:t>
      </w:r>
      <w:r w:rsidR="00343C02" w:rsidRPr="00C10170">
        <w:rPr>
          <w:rFonts w:ascii="Arial" w:hAnsi="Arial" w:cs="Arial"/>
        </w:rPr>
        <w:t>zych nauczycieli swoich dzieci.</w:t>
      </w:r>
    </w:p>
    <w:p w:rsidR="000C5FF8" w:rsidRPr="00C10170" w:rsidRDefault="000C5FF8" w:rsidP="00170F7D">
      <w:pPr>
        <w:pStyle w:val="Podstawowy"/>
        <w:numPr>
          <w:ilvl w:val="0"/>
          <w:numId w:val="5"/>
        </w:numPr>
        <w:tabs>
          <w:tab w:val="clear" w:pos="786"/>
        </w:tabs>
        <w:suppressAutoHyphens w:val="0"/>
        <w:ind w:left="993" w:hanging="426"/>
        <w:jc w:val="both"/>
        <w:rPr>
          <w:rFonts w:ascii="Arial" w:hAnsi="Arial" w:cs="Arial"/>
        </w:rPr>
      </w:pPr>
      <w:r w:rsidRPr="00C10170">
        <w:rPr>
          <w:rFonts w:ascii="Arial" w:hAnsi="Arial" w:cs="Arial"/>
          <w:szCs w:val="24"/>
          <w:shd w:val="clear" w:color="auto" w:fill="FFFFFF"/>
        </w:rPr>
        <w:t>Szczegółowe zadania przedszkola i sposób ich realizacji</w:t>
      </w:r>
      <w:r w:rsidR="0053305A" w:rsidRPr="00C10170">
        <w:rPr>
          <w:rFonts w:ascii="Arial" w:hAnsi="Arial" w:cs="Arial"/>
          <w:szCs w:val="24"/>
          <w:shd w:val="clear" w:color="auto" w:fill="FFFFFF"/>
        </w:rPr>
        <w:t>,</w:t>
      </w:r>
      <w:r w:rsidRPr="00C10170">
        <w:rPr>
          <w:rFonts w:ascii="Arial" w:hAnsi="Arial" w:cs="Arial"/>
          <w:szCs w:val="24"/>
          <w:shd w:val="clear" w:color="auto" w:fill="FFFFFF"/>
        </w:rPr>
        <w:t xml:space="preserve"> </w:t>
      </w:r>
      <w:r w:rsidR="00AB439A" w:rsidRPr="00C10170">
        <w:rPr>
          <w:rFonts w:ascii="Arial" w:hAnsi="Arial" w:cs="Arial"/>
          <w:szCs w:val="24"/>
          <w:shd w:val="clear" w:color="auto" w:fill="FFFFFF"/>
        </w:rPr>
        <w:t>zawarty</w:t>
      </w:r>
      <w:r w:rsidRPr="00C10170">
        <w:rPr>
          <w:rFonts w:ascii="Arial" w:hAnsi="Arial" w:cs="Arial"/>
          <w:szCs w:val="24"/>
          <w:shd w:val="clear" w:color="auto" w:fill="FFFFFF"/>
        </w:rPr>
        <w:t xml:space="preserve"> </w:t>
      </w:r>
      <w:r w:rsidR="00AB439A" w:rsidRPr="00C10170">
        <w:rPr>
          <w:rFonts w:ascii="Arial" w:hAnsi="Arial" w:cs="Arial"/>
          <w:szCs w:val="24"/>
          <w:shd w:val="clear" w:color="auto" w:fill="FFFFFF"/>
        </w:rPr>
        <w:t xml:space="preserve">jest </w:t>
      </w:r>
      <w:r w:rsidRPr="00C10170">
        <w:rPr>
          <w:rFonts w:ascii="Arial" w:hAnsi="Arial" w:cs="Arial"/>
          <w:szCs w:val="24"/>
          <w:shd w:val="clear" w:color="auto" w:fill="FFFFFF"/>
        </w:rPr>
        <w:t>w mi</w:t>
      </w:r>
      <w:r w:rsidRPr="00C10170">
        <w:rPr>
          <w:rFonts w:ascii="Arial" w:hAnsi="Arial" w:cs="Arial"/>
          <w:szCs w:val="24"/>
          <w:shd w:val="clear" w:color="auto" w:fill="FFFFFF"/>
        </w:rPr>
        <w:t>e</w:t>
      </w:r>
      <w:r w:rsidRPr="00C10170">
        <w:rPr>
          <w:rFonts w:ascii="Arial" w:hAnsi="Arial" w:cs="Arial"/>
          <w:szCs w:val="24"/>
          <w:shd w:val="clear" w:color="auto" w:fill="FFFFFF"/>
        </w:rPr>
        <w:t>sięcznych planach pracy</w:t>
      </w:r>
      <w:r w:rsidR="0053305A" w:rsidRPr="00C10170">
        <w:rPr>
          <w:rFonts w:ascii="Arial" w:hAnsi="Arial" w:cs="Arial"/>
          <w:szCs w:val="24"/>
          <w:shd w:val="clear" w:color="auto" w:fill="FFFFFF"/>
        </w:rPr>
        <w:t>,</w:t>
      </w:r>
      <w:r w:rsidRPr="00C10170">
        <w:rPr>
          <w:rFonts w:ascii="Arial" w:hAnsi="Arial" w:cs="Arial"/>
          <w:szCs w:val="24"/>
          <w:shd w:val="clear" w:color="auto" w:fill="FFFFFF"/>
        </w:rPr>
        <w:t xml:space="preserve"> poszczególnych oddziałów przedszkolnych.</w:t>
      </w:r>
    </w:p>
    <w:p w:rsidR="000C5FF8" w:rsidRPr="00C10170" w:rsidRDefault="000C5FF8" w:rsidP="0045276E">
      <w:pPr>
        <w:pStyle w:val="Podstawowy"/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b/>
          <w:szCs w:val="24"/>
        </w:rPr>
      </w:pPr>
    </w:p>
    <w:p w:rsidR="00051B81" w:rsidRPr="00C10170" w:rsidRDefault="00051B81" w:rsidP="00051B81">
      <w:pPr>
        <w:pStyle w:val="Podstawowy"/>
        <w:tabs>
          <w:tab w:val="left" w:pos="720"/>
        </w:tabs>
        <w:suppressAutoHyphens w:val="0"/>
        <w:ind w:left="993" w:hanging="426"/>
        <w:jc w:val="center"/>
        <w:rPr>
          <w:rFonts w:ascii="Arial" w:hAnsi="Arial" w:cs="Arial"/>
          <w:b/>
          <w:sz w:val="28"/>
          <w:szCs w:val="28"/>
        </w:rPr>
      </w:pPr>
      <w:r w:rsidRPr="00C10170">
        <w:rPr>
          <w:rFonts w:ascii="Arial" w:hAnsi="Arial" w:cs="Arial"/>
          <w:b/>
          <w:sz w:val="28"/>
          <w:szCs w:val="28"/>
        </w:rPr>
        <w:t>Bezpieczeństwo dzieci w przedszkolu</w:t>
      </w:r>
    </w:p>
    <w:p w:rsidR="00CD777B" w:rsidRPr="00C10170" w:rsidRDefault="00D415D1" w:rsidP="004615D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450A24" w:rsidRPr="00C10170">
        <w:rPr>
          <w:rFonts w:ascii="Arial" w:hAnsi="Arial" w:cs="Arial"/>
          <w:b/>
          <w:bCs/>
          <w:szCs w:val="19"/>
        </w:rPr>
        <w:t>4</w:t>
      </w:r>
    </w:p>
    <w:p w:rsidR="00A3435F" w:rsidRPr="00C10170" w:rsidRDefault="00A3435F" w:rsidP="0045276E">
      <w:pPr>
        <w:pStyle w:val="Podstawowy"/>
        <w:numPr>
          <w:ilvl w:val="0"/>
          <w:numId w:val="1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Przedszkole zapewnia dzieciom opiekę w czasie zajęć w </w:t>
      </w:r>
      <w:r w:rsidR="007B0BC2" w:rsidRPr="00C10170">
        <w:rPr>
          <w:rFonts w:ascii="Arial" w:hAnsi="Arial" w:cs="Arial"/>
          <w:szCs w:val="19"/>
        </w:rPr>
        <w:t>P</w:t>
      </w:r>
      <w:r w:rsidRPr="00C10170">
        <w:rPr>
          <w:rFonts w:ascii="Arial" w:hAnsi="Arial" w:cs="Arial"/>
          <w:szCs w:val="19"/>
        </w:rPr>
        <w:t xml:space="preserve">rzedszkolu, oraz </w:t>
      </w:r>
      <w:r w:rsidR="007609D4" w:rsidRPr="00C10170">
        <w:rPr>
          <w:rFonts w:ascii="Arial" w:hAnsi="Arial" w:cs="Arial"/>
          <w:szCs w:val="19"/>
        </w:rPr>
        <w:br/>
      </w:r>
      <w:r w:rsidRPr="00C10170">
        <w:rPr>
          <w:rFonts w:ascii="Arial" w:hAnsi="Arial" w:cs="Arial"/>
          <w:szCs w:val="19"/>
        </w:rPr>
        <w:t xml:space="preserve">w czasie zajęć poza budynkiem </w:t>
      </w:r>
      <w:r w:rsidR="007B0BC2" w:rsidRPr="00C10170">
        <w:rPr>
          <w:rFonts w:ascii="Arial" w:hAnsi="Arial" w:cs="Arial"/>
          <w:szCs w:val="19"/>
        </w:rPr>
        <w:t>P</w:t>
      </w:r>
      <w:r w:rsidR="00AB1F98" w:rsidRPr="00C10170">
        <w:rPr>
          <w:rFonts w:ascii="Arial" w:hAnsi="Arial" w:cs="Arial"/>
          <w:szCs w:val="19"/>
        </w:rPr>
        <w:t>rzedszkola.</w:t>
      </w:r>
    </w:p>
    <w:p w:rsidR="00A3435F" w:rsidRPr="00C10170" w:rsidRDefault="00A3435F" w:rsidP="0045276E">
      <w:pPr>
        <w:pStyle w:val="Podstawowy"/>
        <w:numPr>
          <w:ilvl w:val="0"/>
          <w:numId w:val="1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Za opiekę nad dziećmi odpowiedzialni są wszyscy pracownicy </w:t>
      </w:r>
      <w:r w:rsidR="007B0BC2" w:rsidRPr="00C10170">
        <w:rPr>
          <w:rFonts w:ascii="Arial" w:hAnsi="Arial" w:cs="Arial"/>
          <w:szCs w:val="19"/>
        </w:rPr>
        <w:t>P</w:t>
      </w:r>
      <w:r w:rsidRPr="00C10170">
        <w:rPr>
          <w:rFonts w:ascii="Arial" w:hAnsi="Arial" w:cs="Arial"/>
          <w:szCs w:val="19"/>
        </w:rPr>
        <w:t>rzedszkola, szczególnie nauczyciele p</w:t>
      </w:r>
      <w:r w:rsidR="00AB1F98" w:rsidRPr="00C10170">
        <w:rPr>
          <w:rFonts w:ascii="Arial" w:hAnsi="Arial" w:cs="Arial"/>
          <w:szCs w:val="19"/>
        </w:rPr>
        <w:t>rzydzieleni do danego oddziału.</w:t>
      </w:r>
      <w:r w:rsidR="00DA2426" w:rsidRPr="00C10170">
        <w:rPr>
          <w:rFonts w:ascii="Arial" w:hAnsi="Arial" w:cs="Arial"/>
          <w:szCs w:val="19"/>
        </w:rPr>
        <w:t xml:space="preserve"> Nauczyciel jest zob</w:t>
      </w:r>
      <w:r w:rsidR="00DA2426" w:rsidRPr="00C10170">
        <w:rPr>
          <w:rFonts w:ascii="Arial" w:hAnsi="Arial" w:cs="Arial"/>
          <w:szCs w:val="19"/>
        </w:rPr>
        <w:t>o</w:t>
      </w:r>
      <w:r w:rsidR="00DA2426" w:rsidRPr="00C10170">
        <w:rPr>
          <w:rFonts w:ascii="Arial" w:hAnsi="Arial" w:cs="Arial"/>
          <w:szCs w:val="19"/>
        </w:rPr>
        <w:t>wiązany:</w:t>
      </w:r>
    </w:p>
    <w:p w:rsidR="00DA2426" w:rsidRPr="00C10170" w:rsidRDefault="00DA2426" w:rsidP="00DA2426">
      <w:pPr>
        <w:pStyle w:val="Podstawowy"/>
        <w:suppressAutoHyphens w:val="0"/>
        <w:ind w:left="993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1)</w:t>
      </w:r>
      <w:r w:rsidR="009967E4" w:rsidRPr="00C10170">
        <w:rPr>
          <w:rFonts w:ascii="Arial" w:hAnsi="Arial" w:cs="Arial"/>
          <w:szCs w:val="19"/>
        </w:rPr>
        <w:t xml:space="preserve"> </w:t>
      </w:r>
      <w:r w:rsidRPr="00C10170">
        <w:rPr>
          <w:rFonts w:ascii="Arial" w:hAnsi="Arial" w:cs="Arial"/>
          <w:szCs w:val="19"/>
        </w:rPr>
        <w:t>przestrzegać i stosować przepisy i zarządzenia z zakresu bhp i p.</w:t>
      </w:r>
      <w:r w:rsidR="00196FBE">
        <w:rPr>
          <w:rFonts w:ascii="Arial" w:hAnsi="Arial" w:cs="Arial"/>
          <w:szCs w:val="19"/>
        </w:rPr>
        <w:t xml:space="preserve"> </w:t>
      </w:r>
      <w:proofErr w:type="spellStart"/>
      <w:r w:rsidRPr="00C10170">
        <w:rPr>
          <w:rFonts w:ascii="Arial" w:hAnsi="Arial" w:cs="Arial"/>
          <w:szCs w:val="19"/>
        </w:rPr>
        <w:t>poż</w:t>
      </w:r>
      <w:proofErr w:type="spellEnd"/>
      <w:r w:rsidRPr="00C10170">
        <w:rPr>
          <w:rFonts w:ascii="Arial" w:hAnsi="Arial" w:cs="Arial"/>
          <w:szCs w:val="19"/>
        </w:rPr>
        <w:t>., odb</w:t>
      </w:r>
      <w:r w:rsidRPr="00C10170">
        <w:rPr>
          <w:rFonts w:ascii="Arial" w:hAnsi="Arial" w:cs="Arial"/>
          <w:szCs w:val="19"/>
        </w:rPr>
        <w:t>y</w:t>
      </w:r>
      <w:r w:rsidRPr="00C10170">
        <w:rPr>
          <w:rFonts w:ascii="Arial" w:hAnsi="Arial" w:cs="Arial"/>
          <w:szCs w:val="19"/>
        </w:rPr>
        <w:t>wać wymagane szkoleni</w:t>
      </w:r>
      <w:r w:rsidR="009967E4" w:rsidRPr="00C10170">
        <w:rPr>
          <w:rFonts w:ascii="Arial" w:hAnsi="Arial" w:cs="Arial"/>
          <w:szCs w:val="19"/>
        </w:rPr>
        <w:t>a,</w:t>
      </w:r>
    </w:p>
    <w:p w:rsidR="00DA2426" w:rsidRPr="00C10170" w:rsidRDefault="00DA2426" w:rsidP="00DA2426">
      <w:pPr>
        <w:pStyle w:val="Podstawowy"/>
        <w:suppressAutoHyphens w:val="0"/>
        <w:ind w:left="993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2) sprawdzać warunki prowadzenia </w:t>
      </w:r>
      <w:r w:rsidR="009967E4" w:rsidRPr="00C10170">
        <w:rPr>
          <w:rFonts w:ascii="Arial" w:hAnsi="Arial" w:cs="Arial"/>
          <w:szCs w:val="19"/>
        </w:rPr>
        <w:t>zajęć</w:t>
      </w:r>
      <w:r w:rsidRPr="00C10170">
        <w:rPr>
          <w:rFonts w:ascii="Arial" w:hAnsi="Arial" w:cs="Arial"/>
          <w:szCs w:val="19"/>
        </w:rPr>
        <w:t xml:space="preserve"> z dziećmi w danym miejscu przed ro</w:t>
      </w:r>
      <w:r w:rsidRPr="00C10170">
        <w:rPr>
          <w:rFonts w:ascii="Arial" w:hAnsi="Arial" w:cs="Arial"/>
          <w:szCs w:val="19"/>
        </w:rPr>
        <w:t>z</w:t>
      </w:r>
      <w:r w:rsidRPr="00C10170">
        <w:rPr>
          <w:rFonts w:ascii="Arial" w:hAnsi="Arial" w:cs="Arial"/>
          <w:szCs w:val="19"/>
        </w:rPr>
        <w:t>poczęciem tych zajęć</w:t>
      </w:r>
      <w:r w:rsidR="009967E4" w:rsidRPr="00C10170">
        <w:rPr>
          <w:rFonts w:ascii="Arial" w:hAnsi="Arial" w:cs="Arial"/>
          <w:szCs w:val="19"/>
        </w:rPr>
        <w:t>,</w:t>
      </w:r>
    </w:p>
    <w:p w:rsidR="00DA2426" w:rsidRPr="00C10170" w:rsidRDefault="00DA2426" w:rsidP="00DA2426">
      <w:pPr>
        <w:pStyle w:val="Podstawowy"/>
        <w:suppressAutoHyphens w:val="0"/>
        <w:ind w:left="993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3) niezwłoczne przerwać zajęcia i wyprowadzić dzieci z zagrożonego miejsca, j</w:t>
      </w:r>
      <w:r w:rsidRPr="00C10170">
        <w:rPr>
          <w:rFonts w:ascii="Arial" w:hAnsi="Arial" w:cs="Arial"/>
          <w:szCs w:val="19"/>
        </w:rPr>
        <w:t>e</w:t>
      </w:r>
      <w:r w:rsidRPr="00C10170">
        <w:rPr>
          <w:rFonts w:ascii="Arial" w:hAnsi="Arial" w:cs="Arial"/>
          <w:szCs w:val="19"/>
        </w:rPr>
        <w:t>żeli zagrożenie pojawi</w:t>
      </w:r>
      <w:r w:rsidR="009967E4" w:rsidRPr="00C10170">
        <w:rPr>
          <w:rFonts w:ascii="Arial" w:hAnsi="Arial" w:cs="Arial"/>
          <w:szCs w:val="19"/>
        </w:rPr>
        <w:t xml:space="preserve"> się lub ujawni w trakcie zajęć,</w:t>
      </w:r>
    </w:p>
    <w:p w:rsidR="00DA2426" w:rsidRPr="00C10170" w:rsidRDefault="00DA2426" w:rsidP="00DA2426">
      <w:pPr>
        <w:pStyle w:val="Podstawowy"/>
        <w:suppressAutoHyphens w:val="0"/>
        <w:ind w:left="993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lastRenderedPageBreak/>
        <w:t>4) udzielić dziecku pierwszej pomocy w przypadku urazu lub wystąpienia chor</w:t>
      </w:r>
      <w:r w:rsidRPr="00C10170">
        <w:rPr>
          <w:rFonts w:ascii="Arial" w:hAnsi="Arial" w:cs="Arial"/>
          <w:szCs w:val="19"/>
        </w:rPr>
        <w:t>o</w:t>
      </w:r>
      <w:r w:rsidR="009967E4" w:rsidRPr="00C10170">
        <w:rPr>
          <w:rFonts w:ascii="Arial" w:hAnsi="Arial" w:cs="Arial"/>
          <w:szCs w:val="19"/>
        </w:rPr>
        <w:t>by,</w:t>
      </w:r>
    </w:p>
    <w:p w:rsidR="00DA2426" w:rsidRPr="00C10170" w:rsidRDefault="00DA2426" w:rsidP="00DA2426">
      <w:pPr>
        <w:pStyle w:val="Podstawowy"/>
        <w:suppressAutoHyphens w:val="0"/>
        <w:ind w:left="993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5) niezwłocznie zawiadomić rodziców i dyrektora przedszkola w przypadku z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uważenia ni</w:t>
      </w:r>
      <w:r w:rsidR="009967E4" w:rsidRPr="00C10170">
        <w:rPr>
          <w:rFonts w:ascii="Arial" w:hAnsi="Arial" w:cs="Arial"/>
          <w:szCs w:val="19"/>
        </w:rPr>
        <w:t>epokojących objawów chorobowych,</w:t>
      </w:r>
    </w:p>
    <w:p w:rsidR="00DA2426" w:rsidRPr="00C10170" w:rsidRDefault="00DA2426" w:rsidP="00DA2426">
      <w:pPr>
        <w:pStyle w:val="Podstawowy"/>
        <w:suppressAutoHyphens w:val="0"/>
        <w:ind w:left="993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6) przestrzegać procedur obowiązujących w przedszkolu zwłaszcza procedury odbierania dzieci z przedszkola, postępowania w sytuacjach kryzysowych.</w:t>
      </w:r>
    </w:p>
    <w:p w:rsidR="00DA2426" w:rsidRPr="00C10170" w:rsidRDefault="00D1592C" w:rsidP="00D1592C">
      <w:pPr>
        <w:pStyle w:val="Podstawowy"/>
        <w:suppressAutoHyphens w:val="0"/>
        <w:ind w:left="993" w:hanging="851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3. Za organizację i zdrowie dzieci uczestniczących w zajęciach dodatkowych odpowiad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ją osoby prowadzące te zajęcia.</w:t>
      </w:r>
    </w:p>
    <w:p w:rsidR="00DA2426" w:rsidRPr="00C10170" w:rsidRDefault="00DA2426" w:rsidP="00DA2426">
      <w:pPr>
        <w:pStyle w:val="Podstawowy"/>
        <w:suppressAutoHyphens w:val="0"/>
        <w:ind w:left="993"/>
        <w:jc w:val="both"/>
        <w:rPr>
          <w:rFonts w:ascii="Arial" w:hAnsi="Arial" w:cs="Arial"/>
          <w:szCs w:val="19"/>
        </w:rPr>
      </w:pPr>
    </w:p>
    <w:p w:rsidR="00051B81" w:rsidRPr="00C10170" w:rsidRDefault="00051B81" w:rsidP="004615D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>Szczegółowe zasady przyprowadzania i odbierania dzieci</w:t>
      </w:r>
    </w:p>
    <w:p w:rsidR="00051B81" w:rsidRPr="00C10170" w:rsidRDefault="00051B81" w:rsidP="004615D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 xml:space="preserve"> z przedszkola</w:t>
      </w:r>
    </w:p>
    <w:p w:rsidR="00C24251" w:rsidRPr="00C10170" w:rsidRDefault="00014FC0" w:rsidP="004615D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450A24" w:rsidRPr="00C10170">
        <w:rPr>
          <w:rFonts w:ascii="Arial" w:hAnsi="Arial" w:cs="Arial"/>
          <w:b/>
          <w:bCs/>
          <w:szCs w:val="19"/>
        </w:rPr>
        <w:t>5</w:t>
      </w:r>
    </w:p>
    <w:p w:rsidR="007C2BE3" w:rsidRPr="00C10170" w:rsidRDefault="00C24251" w:rsidP="00C30426">
      <w:pPr>
        <w:pStyle w:val="Podstawowy"/>
        <w:numPr>
          <w:ilvl w:val="1"/>
          <w:numId w:val="28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Za bezpieczeństwo w drodze</w:t>
      </w:r>
      <w:r w:rsidR="007C2BE3" w:rsidRPr="00C10170">
        <w:rPr>
          <w:rFonts w:ascii="Arial" w:hAnsi="Arial" w:cs="Arial"/>
          <w:bCs/>
          <w:szCs w:val="19"/>
        </w:rPr>
        <w:t xml:space="preserve"> do przedszkola</w:t>
      </w:r>
      <w:r w:rsidRPr="00C10170">
        <w:rPr>
          <w:rFonts w:ascii="Arial" w:hAnsi="Arial" w:cs="Arial"/>
          <w:bCs/>
          <w:szCs w:val="19"/>
        </w:rPr>
        <w:t xml:space="preserve"> i z przedszkola odpowiadają rodz</w:t>
      </w:r>
      <w:r w:rsidRPr="00C10170">
        <w:rPr>
          <w:rFonts w:ascii="Arial" w:hAnsi="Arial" w:cs="Arial"/>
          <w:bCs/>
          <w:szCs w:val="19"/>
        </w:rPr>
        <w:t>i</w:t>
      </w:r>
      <w:r w:rsidRPr="00C10170">
        <w:rPr>
          <w:rFonts w:ascii="Arial" w:hAnsi="Arial" w:cs="Arial"/>
          <w:bCs/>
          <w:szCs w:val="19"/>
        </w:rPr>
        <w:t>ce (prawni opiekunowie) lub osoby przez nie upoważnione</w:t>
      </w:r>
      <w:r w:rsidR="0053305A" w:rsidRPr="00C10170">
        <w:rPr>
          <w:rFonts w:ascii="Arial" w:hAnsi="Arial" w:cs="Arial"/>
          <w:bCs/>
          <w:szCs w:val="19"/>
        </w:rPr>
        <w:t>.</w:t>
      </w:r>
    </w:p>
    <w:p w:rsidR="0039242F" w:rsidRPr="00C10170" w:rsidRDefault="0039242F" w:rsidP="00C30426">
      <w:pPr>
        <w:pStyle w:val="Podstawowy"/>
        <w:numPr>
          <w:ilvl w:val="1"/>
          <w:numId w:val="28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Osoba przyprowadzająca dziecko do przedszkola obowiązana jest rozebrać je w szatni, osobiście przekazać nauczycielce grupy do której uczęszcza dziecko lub nauczycielce dyżurującej.</w:t>
      </w:r>
    </w:p>
    <w:p w:rsidR="00014FC0" w:rsidRPr="00C10170" w:rsidRDefault="00014FC0" w:rsidP="00C30426">
      <w:pPr>
        <w:pStyle w:val="Podstawowy"/>
        <w:numPr>
          <w:ilvl w:val="1"/>
          <w:numId w:val="28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W trosce o bezpieczeństwo dzieci, uczęszczających do przedszkola rodzice (opiekunowie prawni) dziecka, wypełniają deklarację, zawierającą listę osób, upoważnionych do odbioru dziecka z przedszkola.</w:t>
      </w:r>
    </w:p>
    <w:p w:rsidR="00014FC0" w:rsidRPr="00C10170" w:rsidRDefault="00014FC0" w:rsidP="00C30426">
      <w:pPr>
        <w:pStyle w:val="Podstawowy"/>
        <w:numPr>
          <w:ilvl w:val="1"/>
          <w:numId w:val="28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W sytuacji, gdy zaistnieje konieczność odbioru dziecka przez osobę nie wymi</w:t>
      </w:r>
      <w:r w:rsidRPr="00C10170">
        <w:rPr>
          <w:rFonts w:ascii="Arial" w:hAnsi="Arial" w:cs="Arial"/>
          <w:bCs/>
          <w:szCs w:val="19"/>
        </w:rPr>
        <w:t>e</w:t>
      </w:r>
      <w:r w:rsidRPr="00C10170">
        <w:rPr>
          <w:rFonts w:ascii="Arial" w:hAnsi="Arial" w:cs="Arial"/>
          <w:bCs/>
          <w:szCs w:val="19"/>
        </w:rPr>
        <w:t>nioną w upoważnieniu, rodzice (prawni opiekunowie) dziecka, składają jednor</w:t>
      </w:r>
      <w:r w:rsidRPr="00C10170">
        <w:rPr>
          <w:rFonts w:ascii="Arial" w:hAnsi="Arial" w:cs="Arial"/>
          <w:bCs/>
          <w:szCs w:val="19"/>
        </w:rPr>
        <w:t>a</w:t>
      </w:r>
      <w:r w:rsidRPr="00C10170">
        <w:rPr>
          <w:rFonts w:ascii="Arial" w:hAnsi="Arial" w:cs="Arial"/>
          <w:bCs/>
          <w:szCs w:val="19"/>
        </w:rPr>
        <w:t>zowe upoważnienie, z datą aktualną na dany dzień.</w:t>
      </w:r>
    </w:p>
    <w:p w:rsidR="00014FC0" w:rsidRPr="00C10170" w:rsidRDefault="00014FC0" w:rsidP="00C30426">
      <w:pPr>
        <w:pStyle w:val="Podstawowy"/>
        <w:numPr>
          <w:ilvl w:val="1"/>
          <w:numId w:val="28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Osobom nietrzeźwym</w:t>
      </w:r>
      <w:r w:rsidR="0092391C" w:rsidRPr="00C10170">
        <w:rPr>
          <w:rFonts w:ascii="Arial" w:hAnsi="Arial" w:cs="Arial"/>
          <w:bCs/>
          <w:szCs w:val="19"/>
        </w:rPr>
        <w:t xml:space="preserve"> lub pod wpływem środków odurzających,</w:t>
      </w:r>
      <w:r w:rsidRPr="00C10170">
        <w:rPr>
          <w:rFonts w:ascii="Arial" w:hAnsi="Arial" w:cs="Arial"/>
          <w:bCs/>
          <w:szCs w:val="19"/>
        </w:rPr>
        <w:t xml:space="preserve"> dzieci nie będą wydawane. W takim wypadku wychowawca dziecka ma obowiązek zawiadomić odpowiednie służby.</w:t>
      </w:r>
    </w:p>
    <w:p w:rsidR="00014FC0" w:rsidRPr="00C10170" w:rsidRDefault="00014FC0" w:rsidP="00C30426">
      <w:pPr>
        <w:pStyle w:val="Podstawowy"/>
        <w:numPr>
          <w:ilvl w:val="1"/>
          <w:numId w:val="28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W przypadku gdy jeden z rodziców pozbawiony jest władzy rodzicielskiej lub z</w:t>
      </w:r>
      <w:r w:rsidRPr="00C10170">
        <w:rPr>
          <w:rFonts w:ascii="Arial" w:hAnsi="Arial" w:cs="Arial"/>
          <w:bCs/>
          <w:szCs w:val="19"/>
        </w:rPr>
        <w:t>o</w:t>
      </w:r>
      <w:r w:rsidR="00350831" w:rsidRPr="00C10170">
        <w:rPr>
          <w:rFonts w:ascii="Arial" w:hAnsi="Arial" w:cs="Arial"/>
          <w:bCs/>
          <w:szCs w:val="19"/>
        </w:rPr>
        <w:t>stała ona ograniczona, rodzic</w:t>
      </w:r>
      <w:r w:rsidRPr="00C10170">
        <w:rPr>
          <w:rFonts w:ascii="Arial" w:hAnsi="Arial" w:cs="Arial"/>
          <w:bCs/>
          <w:szCs w:val="19"/>
        </w:rPr>
        <w:t>, któremu powierzono władzę nad dzieckiem zob</w:t>
      </w:r>
      <w:r w:rsidRPr="00C10170">
        <w:rPr>
          <w:rFonts w:ascii="Arial" w:hAnsi="Arial" w:cs="Arial"/>
          <w:bCs/>
          <w:szCs w:val="19"/>
        </w:rPr>
        <w:t>o</w:t>
      </w:r>
      <w:r w:rsidRPr="00C10170">
        <w:rPr>
          <w:rFonts w:ascii="Arial" w:hAnsi="Arial" w:cs="Arial"/>
          <w:bCs/>
          <w:szCs w:val="19"/>
        </w:rPr>
        <w:t>wiązany jest przedłożyć dyrektorowi przedszkola stosowne dokumenty.</w:t>
      </w:r>
    </w:p>
    <w:p w:rsidR="007C2BE3" w:rsidRPr="00C10170" w:rsidRDefault="007C2BE3" w:rsidP="00C30426">
      <w:pPr>
        <w:pStyle w:val="Podstawowy"/>
        <w:numPr>
          <w:ilvl w:val="1"/>
          <w:numId w:val="28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lastRenderedPageBreak/>
        <w:t>W przypadku gdy dziecko nie zostanie odebrane po upływie czasu pracy Prze</w:t>
      </w:r>
      <w:r w:rsidRPr="00C10170">
        <w:rPr>
          <w:rFonts w:ascii="Arial" w:hAnsi="Arial" w:cs="Arial"/>
          <w:bCs/>
          <w:szCs w:val="19"/>
        </w:rPr>
        <w:t>d</w:t>
      </w:r>
      <w:r w:rsidRPr="00C10170">
        <w:rPr>
          <w:rFonts w:ascii="Arial" w:hAnsi="Arial" w:cs="Arial"/>
          <w:bCs/>
          <w:szCs w:val="19"/>
        </w:rPr>
        <w:t>szkola, nauczyciel powinien skontaktować się telefonicznie z rodzicem</w:t>
      </w:r>
      <w:r w:rsidR="00587998" w:rsidRPr="00C10170">
        <w:rPr>
          <w:rFonts w:ascii="Arial" w:hAnsi="Arial" w:cs="Arial"/>
          <w:b/>
          <w:bCs/>
          <w:szCs w:val="19"/>
        </w:rPr>
        <w:t xml:space="preserve"> </w:t>
      </w:r>
      <w:r w:rsidRPr="00C10170">
        <w:rPr>
          <w:rFonts w:ascii="Arial" w:hAnsi="Arial" w:cs="Arial"/>
          <w:bCs/>
          <w:szCs w:val="19"/>
        </w:rPr>
        <w:t>(prawnym</w:t>
      </w:r>
      <w:r w:rsidRPr="00C10170">
        <w:rPr>
          <w:rFonts w:ascii="Arial" w:hAnsi="Arial" w:cs="Arial"/>
          <w:b/>
          <w:bCs/>
          <w:szCs w:val="19"/>
        </w:rPr>
        <w:t xml:space="preserve"> </w:t>
      </w:r>
      <w:r w:rsidRPr="00C10170">
        <w:rPr>
          <w:rFonts w:ascii="Arial" w:hAnsi="Arial" w:cs="Arial"/>
          <w:bCs/>
          <w:szCs w:val="19"/>
        </w:rPr>
        <w:t xml:space="preserve">opiekunem) lub osobami upoważnionymi. </w:t>
      </w:r>
    </w:p>
    <w:p w:rsidR="00EC05C1" w:rsidRPr="00C10170" w:rsidRDefault="00EC05C1" w:rsidP="000D0D42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051B81" w:rsidRPr="00C10170" w:rsidRDefault="00051B81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051B81" w:rsidRPr="00C10170" w:rsidRDefault="00051B81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051B81" w:rsidRPr="00C10170" w:rsidRDefault="00051B81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A52C6B" w:rsidRDefault="00A52C6B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E11A35" w:rsidRDefault="00E11A35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E11A35" w:rsidRDefault="00E11A35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E11A35" w:rsidRDefault="00E11A35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E11A35" w:rsidRDefault="00E11A35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E11A35" w:rsidRDefault="00E11A35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E11A35" w:rsidRDefault="00E11A35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E11A35" w:rsidRDefault="00E11A35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E11A35" w:rsidRDefault="00E11A35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E11A35" w:rsidRDefault="00E11A35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192ACD" w:rsidRDefault="00192ACD">
      <w:pPr>
        <w:suppressAutoHyphens w:val="0"/>
        <w:spacing w:before="0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br w:type="page"/>
      </w:r>
    </w:p>
    <w:p w:rsidR="00E11A35" w:rsidRDefault="00E11A35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876798" w:rsidRPr="00C10170" w:rsidRDefault="00876798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 xml:space="preserve">Rozdział </w:t>
      </w:r>
      <w:r w:rsidR="005E7106" w:rsidRPr="00C10170">
        <w:rPr>
          <w:rFonts w:ascii="Arial" w:hAnsi="Arial" w:cs="Arial"/>
          <w:b/>
          <w:bCs/>
          <w:sz w:val="28"/>
          <w:szCs w:val="28"/>
        </w:rPr>
        <w:t>3</w:t>
      </w:r>
    </w:p>
    <w:p w:rsidR="00896BE4" w:rsidRPr="00C10170" w:rsidRDefault="00896BE4" w:rsidP="00046582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876798" w:rsidRPr="00C10170" w:rsidRDefault="00876798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 xml:space="preserve">Organy Przedszkola oraz ich </w:t>
      </w:r>
      <w:r w:rsidR="00A94EFD" w:rsidRPr="00C10170">
        <w:rPr>
          <w:rFonts w:ascii="Arial" w:hAnsi="Arial" w:cs="Arial"/>
          <w:b/>
          <w:bCs/>
          <w:sz w:val="28"/>
          <w:szCs w:val="28"/>
        </w:rPr>
        <w:t>kompetencje</w:t>
      </w:r>
    </w:p>
    <w:p w:rsidR="00876798" w:rsidRPr="00C10170" w:rsidRDefault="00876798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876798" w:rsidRPr="00C10170" w:rsidRDefault="00876798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39242F" w:rsidRPr="00C10170">
        <w:rPr>
          <w:rFonts w:ascii="Arial" w:hAnsi="Arial" w:cs="Arial"/>
          <w:b/>
          <w:bCs/>
          <w:szCs w:val="19"/>
        </w:rPr>
        <w:t>6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Organami Przedszkola są: </w:t>
      </w:r>
    </w:p>
    <w:p w:rsidR="00876798" w:rsidRPr="00C10170" w:rsidRDefault="0053305A" w:rsidP="00C30426">
      <w:pPr>
        <w:pStyle w:val="Podstawowy"/>
        <w:numPr>
          <w:ilvl w:val="0"/>
          <w:numId w:val="16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</w:t>
      </w:r>
      <w:r w:rsidR="00876798" w:rsidRPr="00C10170">
        <w:rPr>
          <w:rFonts w:ascii="Arial" w:hAnsi="Arial" w:cs="Arial"/>
          <w:szCs w:val="19"/>
        </w:rPr>
        <w:t>yrektor Przedszkola;</w:t>
      </w:r>
    </w:p>
    <w:p w:rsidR="00876798" w:rsidRPr="00C10170" w:rsidRDefault="0053305A" w:rsidP="00C30426">
      <w:pPr>
        <w:pStyle w:val="Podstawowy"/>
        <w:numPr>
          <w:ilvl w:val="0"/>
          <w:numId w:val="16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Rada P</w:t>
      </w:r>
      <w:r w:rsidR="00876798" w:rsidRPr="00C10170">
        <w:rPr>
          <w:rFonts w:ascii="Arial" w:hAnsi="Arial" w:cs="Arial"/>
          <w:szCs w:val="19"/>
        </w:rPr>
        <w:t xml:space="preserve">edagogiczna; </w:t>
      </w:r>
    </w:p>
    <w:p w:rsidR="00876798" w:rsidRPr="00C10170" w:rsidRDefault="0053305A" w:rsidP="00C30426">
      <w:pPr>
        <w:pStyle w:val="Podstawowy"/>
        <w:numPr>
          <w:ilvl w:val="0"/>
          <w:numId w:val="16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Rada R</w:t>
      </w:r>
      <w:r w:rsidR="00876798" w:rsidRPr="00C10170">
        <w:rPr>
          <w:rFonts w:ascii="Arial" w:hAnsi="Arial" w:cs="Arial"/>
          <w:szCs w:val="19"/>
        </w:rPr>
        <w:t xml:space="preserve">odziców. 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  <w:szCs w:val="19"/>
        </w:rPr>
      </w:pPr>
    </w:p>
    <w:p w:rsidR="00A52C6B" w:rsidRPr="00C10170" w:rsidRDefault="00A52C6B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</w:p>
    <w:p w:rsidR="00876798" w:rsidRPr="00C10170" w:rsidRDefault="00876798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39242F" w:rsidRPr="00C10170">
        <w:rPr>
          <w:rFonts w:ascii="Arial" w:hAnsi="Arial" w:cs="Arial"/>
          <w:b/>
          <w:bCs/>
          <w:szCs w:val="19"/>
        </w:rPr>
        <w:t>7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szCs w:val="19"/>
        </w:rPr>
      </w:pPr>
      <w:r w:rsidRPr="00C10170">
        <w:rPr>
          <w:rFonts w:ascii="Arial" w:hAnsi="Arial" w:cs="Arial"/>
          <w:szCs w:val="19"/>
        </w:rPr>
        <w:t>Przedszkolem kieruje dyrektor, który jest jego przedstawicielem na zewnątrz, przeł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 xml:space="preserve">żonym służbowym wszystkich pracowników przedszkola, przewodniczącym rady pedagogicznej. </w:t>
      </w:r>
    </w:p>
    <w:p w:rsidR="00450A24" w:rsidRPr="00C10170" w:rsidRDefault="00450A24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39242F" w:rsidRPr="00C10170">
        <w:rPr>
          <w:rFonts w:ascii="Arial" w:hAnsi="Arial" w:cs="Arial"/>
          <w:b/>
          <w:bCs/>
          <w:szCs w:val="19"/>
        </w:rPr>
        <w:t>8</w:t>
      </w:r>
    </w:p>
    <w:p w:rsidR="00450A24" w:rsidRPr="00C10170" w:rsidRDefault="00450A24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szCs w:val="19"/>
        </w:rPr>
      </w:pPr>
    </w:p>
    <w:p w:rsidR="00450A24" w:rsidRPr="00C10170" w:rsidRDefault="00450A24" w:rsidP="0045276E">
      <w:pPr>
        <w:pStyle w:val="Podstawowy"/>
        <w:numPr>
          <w:ilvl w:val="0"/>
          <w:numId w:val="2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Dyrektor Przedszkola jest Pracodawcą, w rozumieniu Kodeksu Pracy dla osób z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trudnionych w przedszkolu.</w:t>
      </w:r>
    </w:p>
    <w:p w:rsidR="00450A24" w:rsidRPr="00C10170" w:rsidRDefault="00450A24" w:rsidP="0045276E">
      <w:pPr>
        <w:pStyle w:val="Podstawowy"/>
        <w:numPr>
          <w:ilvl w:val="0"/>
          <w:numId w:val="2"/>
        </w:numPr>
        <w:tabs>
          <w:tab w:val="left" w:pos="72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Nauczyciele zatrudnieni są w Przedszkolu, na podstawie ustawy Karta Nauczyci</w:t>
      </w:r>
      <w:r w:rsidRPr="00C10170">
        <w:rPr>
          <w:rFonts w:ascii="Arial" w:hAnsi="Arial" w:cs="Arial"/>
          <w:szCs w:val="19"/>
        </w:rPr>
        <w:t>e</w:t>
      </w:r>
      <w:r w:rsidRPr="00C10170">
        <w:rPr>
          <w:rFonts w:ascii="Arial" w:hAnsi="Arial" w:cs="Arial"/>
          <w:szCs w:val="19"/>
        </w:rPr>
        <w:t>la.</w:t>
      </w:r>
    </w:p>
    <w:p w:rsidR="00450A24" w:rsidRPr="00C10170" w:rsidRDefault="00450A24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</w:p>
    <w:p w:rsidR="00876798" w:rsidRPr="00C10170" w:rsidRDefault="00876798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39242F" w:rsidRPr="00C10170">
        <w:rPr>
          <w:rFonts w:ascii="Arial" w:hAnsi="Arial" w:cs="Arial"/>
          <w:b/>
          <w:bCs/>
          <w:szCs w:val="19"/>
        </w:rPr>
        <w:t>9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Do zadań ogólnych dyrektora należy w szczególności:</w:t>
      </w:r>
    </w:p>
    <w:p w:rsidR="00876798" w:rsidRPr="00C10170" w:rsidRDefault="00372592" w:rsidP="00C30426">
      <w:pPr>
        <w:pStyle w:val="Podstawowy"/>
        <w:numPr>
          <w:ilvl w:val="0"/>
          <w:numId w:val="17"/>
        </w:numPr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</w:t>
      </w:r>
      <w:r w:rsidR="00876798" w:rsidRPr="00C10170">
        <w:rPr>
          <w:rFonts w:ascii="Arial" w:hAnsi="Arial" w:cs="Arial"/>
          <w:szCs w:val="19"/>
        </w:rPr>
        <w:t xml:space="preserve">ydaktyczny, wychowawczy </w:t>
      </w:r>
      <w:r w:rsidR="00294ACF" w:rsidRPr="00C10170">
        <w:rPr>
          <w:rFonts w:ascii="Arial" w:hAnsi="Arial" w:cs="Arial"/>
          <w:szCs w:val="19"/>
        </w:rPr>
        <w:t>i opiekuńczy poziom przedszkola.</w:t>
      </w:r>
    </w:p>
    <w:p w:rsidR="00552E5F" w:rsidRPr="00C10170" w:rsidRDefault="00372592" w:rsidP="00C30426">
      <w:pPr>
        <w:pStyle w:val="Podstawowy"/>
        <w:numPr>
          <w:ilvl w:val="0"/>
          <w:numId w:val="17"/>
        </w:numPr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lastRenderedPageBreak/>
        <w:t>Z</w:t>
      </w:r>
      <w:r w:rsidR="00552E5F" w:rsidRPr="00C10170">
        <w:rPr>
          <w:rFonts w:ascii="Arial" w:hAnsi="Arial" w:cs="Arial"/>
          <w:szCs w:val="19"/>
        </w:rPr>
        <w:t>apewnienie bezpieczeństwa dzieciom i nauczycielom w czasie zajęć organiz</w:t>
      </w:r>
      <w:r w:rsidR="00552E5F" w:rsidRPr="00C10170">
        <w:rPr>
          <w:rFonts w:ascii="Arial" w:hAnsi="Arial" w:cs="Arial"/>
          <w:szCs w:val="19"/>
        </w:rPr>
        <w:t>o</w:t>
      </w:r>
      <w:r w:rsidR="00552E5F" w:rsidRPr="00C10170">
        <w:rPr>
          <w:rFonts w:ascii="Arial" w:hAnsi="Arial" w:cs="Arial"/>
          <w:szCs w:val="19"/>
        </w:rPr>
        <w:t>wanych przez Przedszkole</w:t>
      </w:r>
      <w:r w:rsidR="00294ACF" w:rsidRPr="00C10170">
        <w:rPr>
          <w:rFonts w:ascii="Arial" w:hAnsi="Arial" w:cs="Arial"/>
          <w:szCs w:val="19"/>
        </w:rPr>
        <w:t>.</w:t>
      </w:r>
    </w:p>
    <w:p w:rsidR="00876798" w:rsidRPr="00C10170" w:rsidRDefault="00372592" w:rsidP="00C30426">
      <w:pPr>
        <w:pStyle w:val="Podstawowy"/>
        <w:numPr>
          <w:ilvl w:val="0"/>
          <w:numId w:val="17"/>
        </w:numPr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R</w:t>
      </w:r>
      <w:r w:rsidR="00876798" w:rsidRPr="00C10170">
        <w:rPr>
          <w:rFonts w:ascii="Arial" w:hAnsi="Arial" w:cs="Arial"/>
          <w:szCs w:val="19"/>
        </w:rPr>
        <w:t>ealizacja zadań</w:t>
      </w:r>
      <w:r w:rsidR="00294ACF" w:rsidRPr="00C10170">
        <w:rPr>
          <w:rFonts w:ascii="Arial" w:hAnsi="Arial" w:cs="Arial"/>
          <w:szCs w:val="19"/>
        </w:rPr>
        <w:t>,</w:t>
      </w:r>
      <w:r w:rsidR="00876798" w:rsidRPr="00C10170">
        <w:rPr>
          <w:rFonts w:ascii="Arial" w:hAnsi="Arial" w:cs="Arial"/>
          <w:szCs w:val="19"/>
        </w:rPr>
        <w:t xml:space="preserve"> zgodnie z uchwałami rady pedagogicznej i rady rodziców, po</w:t>
      </w:r>
      <w:r w:rsidR="00876798" w:rsidRPr="00C10170">
        <w:rPr>
          <w:rFonts w:ascii="Arial" w:hAnsi="Arial" w:cs="Arial"/>
          <w:szCs w:val="19"/>
        </w:rPr>
        <w:t>d</w:t>
      </w:r>
      <w:r w:rsidR="00876798" w:rsidRPr="00C10170">
        <w:rPr>
          <w:rFonts w:ascii="Arial" w:hAnsi="Arial" w:cs="Arial"/>
          <w:szCs w:val="19"/>
        </w:rPr>
        <w:t>jętymi w rama</w:t>
      </w:r>
      <w:r w:rsidR="00294ACF" w:rsidRPr="00C10170">
        <w:rPr>
          <w:rFonts w:ascii="Arial" w:hAnsi="Arial" w:cs="Arial"/>
          <w:szCs w:val="19"/>
        </w:rPr>
        <w:t>ch ich kompetencji stanowiących</w:t>
      </w:r>
      <w:r w:rsidR="00876798" w:rsidRPr="00C10170">
        <w:rPr>
          <w:rFonts w:ascii="Arial" w:hAnsi="Arial" w:cs="Arial"/>
          <w:szCs w:val="19"/>
        </w:rPr>
        <w:t xml:space="preserve"> oraz zarządzeniami organów nadzo</w:t>
      </w:r>
      <w:r w:rsidR="00294ACF" w:rsidRPr="00C10170">
        <w:rPr>
          <w:rFonts w:ascii="Arial" w:hAnsi="Arial" w:cs="Arial"/>
          <w:szCs w:val="19"/>
        </w:rPr>
        <w:t>rujących placówkę.</w:t>
      </w:r>
    </w:p>
    <w:p w:rsidR="00876798" w:rsidRPr="00C10170" w:rsidRDefault="00372592" w:rsidP="00C30426">
      <w:pPr>
        <w:pStyle w:val="Podstawowy"/>
        <w:numPr>
          <w:ilvl w:val="0"/>
          <w:numId w:val="17"/>
        </w:numPr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Z</w:t>
      </w:r>
      <w:r w:rsidR="00876798" w:rsidRPr="00C10170">
        <w:rPr>
          <w:rFonts w:ascii="Arial" w:hAnsi="Arial" w:cs="Arial"/>
          <w:szCs w:val="19"/>
        </w:rPr>
        <w:t>apewnienie pomocy nauczycielom w realizacji ich zadań o</w:t>
      </w:r>
      <w:r w:rsidR="00294ACF" w:rsidRPr="00C10170">
        <w:rPr>
          <w:rFonts w:ascii="Arial" w:hAnsi="Arial" w:cs="Arial"/>
          <w:szCs w:val="19"/>
        </w:rPr>
        <w:t>raz ich doskonalenia zawodowego.</w:t>
      </w:r>
    </w:p>
    <w:p w:rsidR="00876798" w:rsidRPr="00C10170" w:rsidRDefault="00372592" w:rsidP="00C30426">
      <w:pPr>
        <w:pStyle w:val="Podstawowy"/>
        <w:numPr>
          <w:ilvl w:val="0"/>
          <w:numId w:val="17"/>
        </w:numPr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Z</w:t>
      </w:r>
      <w:r w:rsidR="00876798" w:rsidRPr="00C10170">
        <w:rPr>
          <w:rFonts w:ascii="Arial" w:hAnsi="Arial" w:cs="Arial"/>
          <w:szCs w:val="19"/>
        </w:rPr>
        <w:t>apewnienie w miarę możliwości, odpowiednich warunków organizacyjnych do realizacji zadań dydaktycz</w:t>
      </w:r>
      <w:r w:rsidR="00294ACF" w:rsidRPr="00C10170">
        <w:rPr>
          <w:rFonts w:ascii="Arial" w:hAnsi="Arial" w:cs="Arial"/>
          <w:szCs w:val="19"/>
        </w:rPr>
        <w:t>nych i opiekuńczo-wychowawczych.</w:t>
      </w:r>
    </w:p>
    <w:p w:rsidR="00876798" w:rsidRPr="00C10170" w:rsidRDefault="00372592" w:rsidP="00C30426">
      <w:pPr>
        <w:pStyle w:val="Podstawowy"/>
        <w:numPr>
          <w:ilvl w:val="0"/>
          <w:numId w:val="17"/>
        </w:numPr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</w:t>
      </w:r>
      <w:r w:rsidR="00876798" w:rsidRPr="00C10170">
        <w:rPr>
          <w:rFonts w:ascii="Arial" w:hAnsi="Arial" w:cs="Arial"/>
          <w:szCs w:val="19"/>
        </w:rPr>
        <w:t>ysponowanie środkami określonymi w planie finansowym placówki i ponosz</w:t>
      </w:r>
      <w:r w:rsidR="00876798" w:rsidRPr="00C10170">
        <w:rPr>
          <w:rFonts w:ascii="Arial" w:hAnsi="Arial" w:cs="Arial"/>
          <w:szCs w:val="19"/>
        </w:rPr>
        <w:t>e</w:t>
      </w:r>
      <w:r w:rsidR="00876798" w:rsidRPr="00C10170">
        <w:rPr>
          <w:rFonts w:ascii="Arial" w:hAnsi="Arial" w:cs="Arial"/>
          <w:szCs w:val="19"/>
        </w:rPr>
        <w:t xml:space="preserve">nie odpowiedzialności za ich prawidłowe wykorzystanie, a także organizowanie administracyjnej, finansowej i </w:t>
      </w:r>
      <w:r w:rsidR="00294ACF" w:rsidRPr="00C10170">
        <w:rPr>
          <w:rFonts w:ascii="Arial" w:hAnsi="Arial" w:cs="Arial"/>
          <w:szCs w:val="19"/>
        </w:rPr>
        <w:t>gospodarczej obsługi placówki.</w:t>
      </w:r>
    </w:p>
    <w:p w:rsidR="00747395" w:rsidRPr="00C10170" w:rsidRDefault="00372592" w:rsidP="00C30426">
      <w:pPr>
        <w:pStyle w:val="Podstawowy"/>
        <w:numPr>
          <w:ilvl w:val="0"/>
          <w:numId w:val="17"/>
        </w:numPr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</w:t>
      </w:r>
      <w:r w:rsidR="00747395" w:rsidRPr="00C10170">
        <w:rPr>
          <w:rFonts w:ascii="Arial" w:hAnsi="Arial" w:cs="Arial"/>
          <w:szCs w:val="19"/>
        </w:rPr>
        <w:t>spółdziała</w:t>
      </w:r>
      <w:r w:rsidR="006E30C7" w:rsidRPr="00C10170">
        <w:rPr>
          <w:rFonts w:ascii="Arial" w:hAnsi="Arial" w:cs="Arial"/>
          <w:szCs w:val="19"/>
        </w:rPr>
        <w:t>nie</w:t>
      </w:r>
      <w:r w:rsidR="00747395" w:rsidRPr="00C10170">
        <w:rPr>
          <w:rFonts w:ascii="Arial" w:hAnsi="Arial" w:cs="Arial"/>
          <w:szCs w:val="19"/>
        </w:rPr>
        <w:t xml:space="preserve"> ze szkołami wyższymi w or</w:t>
      </w:r>
      <w:r w:rsidR="00294ACF" w:rsidRPr="00C10170">
        <w:rPr>
          <w:rFonts w:ascii="Arial" w:hAnsi="Arial" w:cs="Arial"/>
          <w:szCs w:val="19"/>
        </w:rPr>
        <w:t>ganizacji praktyk pedagogicznych.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  <w:szCs w:val="19"/>
        </w:rPr>
      </w:pPr>
    </w:p>
    <w:p w:rsidR="00876798" w:rsidRPr="00C10170" w:rsidRDefault="00876798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450A24" w:rsidRPr="00C10170">
        <w:rPr>
          <w:rFonts w:ascii="Arial" w:hAnsi="Arial" w:cs="Arial"/>
          <w:b/>
          <w:bCs/>
          <w:szCs w:val="19"/>
        </w:rPr>
        <w:t>10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Do zadań dyrektora, jako przewodniczącego rady pedagogicznej należy:</w:t>
      </w:r>
    </w:p>
    <w:p w:rsidR="00876798" w:rsidRPr="00C10170" w:rsidRDefault="00372592" w:rsidP="00C30426">
      <w:pPr>
        <w:pStyle w:val="Podstawowy"/>
        <w:numPr>
          <w:ilvl w:val="0"/>
          <w:numId w:val="22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P</w:t>
      </w:r>
      <w:r w:rsidR="00876798" w:rsidRPr="00C10170">
        <w:rPr>
          <w:rFonts w:ascii="Arial" w:hAnsi="Arial" w:cs="Arial"/>
          <w:bCs/>
          <w:szCs w:val="19"/>
        </w:rPr>
        <w:t>rowadzenie i przygotowanie zebrania rady pedagogicznej oraz zawiadamianie wszystkich jej członków, o terminie i porządku, zgodnie z regulaminem rady;</w:t>
      </w:r>
    </w:p>
    <w:p w:rsidR="00876798" w:rsidRPr="00C10170" w:rsidRDefault="00372592" w:rsidP="00C30426">
      <w:pPr>
        <w:pStyle w:val="Podstawowy"/>
        <w:numPr>
          <w:ilvl w:val="0"/>
          <w:numId w:val="22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P</w:t>
      </w:r>
      <w:r w:rsidR="00876798" w:rsidRPr="00C10170">
        <w:rPr>
          <w:rFonts w:ascii="Arial" w:hAnsi="Arial" w:cs="Arial"/>
          <w:bCs/>
          <w:szCs w:val="19"/>
        </w:rPr>
        <w:t>rzedstawiania radzie, nie rzadziej niż dwa razy w roku szkolnym, ogólnych wniosków, wynikających ze sprawowanego nadzoru pedagogicznego oraz info</w:t>
      </w:r>
      <w:r w:rsidR="00876798" w:rsidRPr="00C10170">
        <w:rPr>
          <w:rFonts w:ascii="Arial" w:hAnsi="Arial" w:cs="Arial"/>
          <w:bCs/>
          <w:szCs w:val="19"/>
        </w:rPr>
        <w:t>r</w:t>
      </w:r>
      <w:r w:rsidR="00876798" w:rsidRPr="00C10170">
        <w:rPr>
          <w:rFonts w:ascii="Arial" w:hAnsi="Arial" w:cs="Arial"/>
          <w:bCs/>
          <w:szCs w:val="19"/>
        </w:rPr>
        <w:t>macje o działalności placówki;</w:t>
      </w:r>
    </w:p>
    <w:p w:rsidR="00876798" w:rsidRPr="00C10170" w:rsidRDefault="00372592" w:rsidP="00C30426">
      <w:pPr>
        <w:pStyle w:val="Podstawowy"/>
        <w:numPr>
          <w:ilvl w:val="0"/>
          <w:numId w:val="22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W</w:t>
      </w:r>
      <w:r w:rsidR="00876798" w:rsidRPr="00C10170">
        <w:rPr>
          <w:rFonts w:ascii="Arial" w:hAnsi="Arial" w:cs="Arial"/>
          <w:bCs/>
          <w:szCs w:val="19"/>
        </w:rPr>
        <w:t>strzym</w:t>
      </w:r>
      <w:r w:rsidR="009E2741" w:rsidRPr="00C10170">
        <w:rPr>
          <w:rFonts w:ascii="Arial" w:hAnsi="Arial" w:cs="Arial"/>
          <w:bCs/>
          <w:szCs w:val="19"/>
        </w:rPr>
        <w:t xml:space="preserve">anie </w:t>
      </w:r>
      <w:r w:rsidR="00876798" w:rsidRPr="00C10170">
        <w:rPr>
          <w:rFonts w:ascii="Arial" w:hAnsi="Arial" w:cs="Arial"/>
          <w:bCs/>
          <w:szCs w:val="19"/>
        </w:rPr>
        <w:t>wykonani</w:t>
      </w:r>
      <w:r w:rsidR="009E2741" w:rsidRPr="00C10170">
        <w:rPr>
          <w:rFonts w:ascii="Arial" w:hAnsi="Arial" w:cs="Arial"/>
          <w:bCs/>
          <w:szCs w:val="19"/>
        </w:rPr>
        <w:t>a</w:t>
      </w:r>
      <w:r w:rsidR="00876798" w:rsidRPr="00C10170">
        <w:rPr>
          <w:rFonts w:ascii="Arial" w:hAnsi="Arial" w:cs="Arial"/>
          <w:bCs/>
          <w:szCs w:val="19"/>
        </w:rPr>
        <w:t xml:space="preserve"> uchwał, niezgodnych z przepisami prawa, zgodnie z obowiązującymi procedurami.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  <w:szCs w:val="19"/>
        </w:rPr>
      </w:pPr>
    </w:p>
    <w:p w:rsidR="00876798" w:rsidRPr="00C10170" w:rsidRDefault="00876798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014FC0" w:rsidRPr="00C10170">
        <w:rPr>
          <w:rFonts w:ascii="Arial" w:hAnsi="Arial" w:cs="Arial"/>
          <w:b/>
          <w:bCs/>
          <w:szCs w:val="19"/>
        </w:rPr>
        <w:t>1</w:t>
      </w:r>
      <w:r w:rsidR="00450A24" w:rsidRPr="00C10170">
        <w:rPr>
          <w:rFonts w:ascii="Arial" w:hAnsi="Arial" w:cs="Arial"/>
          <w:b/>
          <w:bCs/>
          <w:szCs w:val="19"/>
        </w:rPr>
        <w:t>1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Dyrektor współpracuje z innymi organami przedszkola.</w:t>
      </w:r>
    </w:p>
    <w:p w:rsidR="00876798" w:rsidRPr="00C10170" w:rsidRDefault="00876798" w:rsidP="00C30426">
      <w:pPr>
        <w:pStyle w:val="Podstawowy"/>
        <w:numPr>
          <w:ilvl w:val="0"/>
          <w:numId w:val="23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Dyrektor przedszkola, w wykonywaniu swoich zadań, współpracuje z radą rodz</w:t>
      </w:r>
      <w:r w:rsidRPr="00C10170">
        <w:rPr>
          <w:rFonts w:ascii="Arial" w:hAnsi="Arial" w:cs="Arial"/>
          <w:bCs/>
          <w:szCs w:val="19"/>
        </w:rPr>
        <w:t>i</w:t>
      </w:r>
      <w:r w:rsidRPr="00C10170">
        <w:rPr>
          <w:rFonts w:ascii="Arial" w:hAnsi="Arial" w:cs="Arial"/>
          <w:bCs/>
          <w:szCs w:val="19"/>
        </w:rPr>
        <w:t>ców i radą pedagogiczną;</w:t>
      </w:r>
    </w:p>
    <w:p w:rsidR="00876798" w:rsidRPr="00C10170" w:rsidRDefault="00876798" w:rsidP="00C30426">
      <w:pPr>
        <w:pStyle w:val="Podstawowy"/>
        <w:numPr>
          <w:ilvl w:val="0"/>
          <w:numId w:val="23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lastRenderedPageBreak/>
        <w:t>Powstanie rady rodziców organizuje dyrektor przedszkola z własnej inicjatywy a</w:t>
      </w:r>
      <w:r w:rsidRPr="00C10170">
        <w:rPr>
          <w:rFonts w:ascii="Arial" w:hAnsi="Arial" w:cs="Arial"/>
          <w:bCs/>
          <w:szCs w:val="19"/>
        </w:rPr>
        <w:t>l</w:t>
      </w:r>
      <w:r w:rsidRPr="00C10170">
        <w:rPr>
          <w:rFonts w:ascii="Arial" w:hAnsi="Arial" w:cs="Arial"/>
          <w:bCs/>
          <w:szCs w:val="19"/>
        </w:rPr>
        <w:t>bo na wniosek rady rodziców;</w:t>
      </w:r>
    </w:p>
    <w:p w:rsidR="00876798" w:rsidRPr="00C10170" w:rsidRDefault="00876798" w:rsidP="00C30426">
      <w:pPr>
        <w:pStyle w:val="Podstawowy"/>
        <w:numPr>
          <w:ilvl w:val="0"/>
          <w:numId w:val="23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W posiedzeniach rady rodziców, dyrektor może uczestniczyć z głosem dora</w:t>
      </w:r>
      <w:r w:rsidRPr="00C10170">
        <w:rPr>
          <w:rFonts w:ascii="Arial" w:hAnsi="Arial" w:cs="Arial"/>
          <w:bCs/>
          <w:szCs w:val="19"/>
        </w:rPr>
        <w:t>d</w:t>
      </w:r>
      <w:r w:rsidRPr="00C10170">
        <w:rPr>
          <w:rFonts w:ascii="Arial" w:hAnsi="Arial" w:cs="Arial"/>
          <w:bCs/>
          <w:szCs w:val="19"/>
        </w:rPr>
        <w:t>czym.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  <w:szCs w:val="19"/>
        </w:rPr>
      </w:pPr>
    </w:p>
    <w:p w:rsidR="00876798" w:rsidRPr="00C10170" w:rsidRDefault="00876798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014FC0" w:rsidRPr="00C10170">
        <w:rPr>
          <w:rFonts w:ascii="Arial" w:hAnsi="Arial" w:cs="Arial"/>
          <w:b/>
          <w:bCs/>
          <w:szCs w:val="19"/>
        </w:rPr>
        <w:t>1</w:t>
      </w:r>
      <w:r w:rsidR="00450A24" w:rsidRPr="00C10170">
        <w:rPr>
          <w:rFonts w:ascii="Arial" w:hAnsi="Arial" w:cs="Arial"/>
          <w:b/>
          <w:bCs/>
          <w:szCs w:val="19"/>
        </w:rPr>
        <w:t>2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Zadania dyrektora związane z organizacją przedszkola.</w:t>
      </w:r>
    </w:p>
    <w:p w:rsidR="00876798" w:rsidRPr="00C10170" w:rsidRDefault="00876798" w:rsidP="00C30426">
      <w:pPr>
        <w:pStyle w:val="Podstawowy"/>
        <w:numPr>
          <w:ilvl w:val="0"/>
          <w:numId w:val="24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Szczegółową organizację nauczania, wychowania i opieki w danym roku szko</w:t>
      </w:r>
      <w:r w:rsidRPr="00C10170">
        <w:rPr>
          <w:rFonts w:ascii="Arial" w:hAnsi="Arial" w:cs="Arial"/>
          <w:bCs/>
          <w:szCs w:val="19"/>
        </w:rPr>
        <w:t>l</w:t>
      </w:r>
      <w:r w:rsidRPr="00C10170">
        <w:rPr>
          <w:rFonts w:ascii="Arial" w:hAnsi="Arial" w:cs="Arial"/>
          <w:bCs/>
          <w:szCs w:val="19"/>
        </w:rPr>
        <w:t>nym określa arkusz organizacyjny przedszkola, opracowany przez dyrektora i z</w:t>
      </w:r>
      <w:r w:rsidRPr="00C10170">
        <w:rPr>
          <w:rFonts w:ascii="Arial" w:hAnsi="Arial" w:cs="Arial"/>
          <w:bCs/>
          <w:szCs w:val="19"/>
        </w:rPr>
        <w:t>a</w:t>
      </w:r>
      <w:r w:rsidRPr="00C10170">
        <w:rPr>
          <w:rFonts w:ascii="Arial" w:hAnsi="Arial" w:cs="Arial"/>
          <w:bCs/>
          <w:szCs w:val="19"/>
        </w:rPr>
        <w:t>twierdzony przez organ prowadzący przedszkole, do dnia 30 kwietnia danego r</w:t>
      </w:r>
      <w:r w:rsidRPr="00C10170">
        <w:rPr>
          <w:rFonts w:ascii="Arial" w:hAnsi="Arial" w:cs="Arial"/>
          <w:bCs/>
          <w:szCs w:val="19"/>
        </w:rPr>
        <w:t>o</w:t>
      </w:r>
      <w:r w:rsidRPr="00C10170">
        <w:rPr>
          <w:rFonts w:ascii="Arial" w:hAnsi="Arial" w:cs="Arial"/>
          <w:bCs/>
          <w:szCs w:val="19"/>
        </w:rPr>
        <w:t>ku.</w:t>
      </w:r>
    </w:p>
    <w:p w:rsidR="00876798" w:rsidRPr="00C10170" w:rsidRDefault="00876798" w:rsidP="00C30426">
      <w:pPr>
        <w:pStyle w:val="Podstawowy"/>
        <w:numPr>
          <w:ilvl w:val="0"/>
          <w:numId w:val="24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Dyrektor odpowiedzialny jest za wykonanie obowiązków, związanych z syst</w:t>
      </w:r>
      <w:r w:rsidRPr="00C10170">
        <w:rPr>
          <w:rFonts w:ascii="Arial" w:hAnsi="Arial" w:cs="Arial"/>
          <w:bCs/>
          <w:szCs w:val="19"/>
        </w:rPr>
        <w:t>e</w:t>
      </w:r>
      <w:r w:rsidRPr="00C10170">
        <w:rPr>
          <w:rFonts w:ascii="Arial" w:hAnsi="Arial" w:cs="Arial"/>
          <w:bCs/>
          <w:szCs w:val="19"/>
        </w:rPr>
        <w:t>mem informacji oświatowej.</w:t>
      </w:r>
    </w:p>
    <w:p w:rsidR="00876798" w:rsidRPr="00C10170" w:rsidRDefault="00876798" w:rsidP="00C30426">
      <w:pPr>
        <w:pStyle w:val="Podstawowy"/>
        <w:numPr>
          <w:ilvl w:val="0"/>
          <w:numId w:val="24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bCs/>
          <w:szCs w:val="19"/>
        </w:rPr>
        <w:t>Dyrektor, za zgodą organu prowadzącego przedszkole, może tworzyć dodatkowe stanowisko wicedyrektora lub inne stanowiska kierownicze.</w:t>
      </w:r>
    </w:p>
    <w:p w:rsidR="002773BC" w:rsidRPr="00C10170" w:rsidRDefault="00876798" w:rsidP="00C30426">
      <w:pPr>
        <w:pStyle w:val="Podstawowy"/>
        <w:numPr>
          <w:ilvl w:val="0"/>
          <w:numId w:val="24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Dyrektor dopuszcza do użytku w przedszkolu programy nauczania i włącza je do pr</w:t>
      </w:r>
      <w:r w:rsidR="00294ACF" w:rsidRPr="00C10170">
        <w:rPr>
          <w:rFonts w:ascii="Arial" w:hAnsi="Arial" w:cs="Arial"/>
          <w:szCs w:val="19"/>
        </w:rPr>
        <w:t>zedszkolnego zestawu programów.</w:t>
      </w:r>
    </w:p>
    <w:p w:rsidR="00876798" w:rsidRPr="00C10170" w:rsidRDefault="00876798" w:rsidP="00C30426">
      <w:pPr>
        <w:pStyle w:val="Podstawowy"/>
        <w:numPr>
          <w:ilvl w:val="0"/>
          <w:numId w:val="24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Dyrektor może ustalać zajęcia, w których, ze względu na potrzeby edukacyjne dzieci niepełnosprawnych oraz niedostosowanych społecznie, uczestniczą n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uczyciele i specjaliści.</w:t>
      </w:r>
    </w:p>
    <w:p w:rsidR="00372592" w:rsidRPr="00C10170" w:rsidRDefault="00372592" w:rsidP="00C30426">
      <w:pPr>
        <w:pStyle w:val="Podstawowy"/>
        <w:numPr>
          <w:ilvl w:val="0"/>
          <w:numId w:val="24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Dyrektor odpowiada za realizację zaleceń</w:t>
      </w:r>
      <w:r w:rsidR="00294ACF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wynikających z orzeczenia o potrz</w:t>
      </w:r>
      <w:r w:rsidRPr="00C10170">
        <w:rPr>
          <w:rFonts w:ascii="Arial" w:hAnsi="Arial" w:cs="Arial"/>
          <w:szCs w:val="19"/>
        </w:rPr>
        <w:t>e</w:t>
      </w:r>
      <w:r w:rsidRPr="00C10170">
        <w:rPr>
          <w:rFonts w:ascii="Arial" w:hAnsi="Arial" w:cs="Arial"/>
          <w:szCs w:val="19"/>
        </w:rPr>
        <w:t>bie kształcenia specjalnego.</w:t>
      </w:r>
    </w:p>
    <w:p w:rsidR="00876798" w:rsidRPr="00C10170" w:rsidRDefault="00876798" w:rsidP="00C30426">
      <w:pPr>
        <w:pStyle w:val="Podstawowy"/>
        <w:numPr>
          <w:ilvl w:val="0"/>
          <w:numId w:val="24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Dyrektor zapewnia bezpieczne i higieniczne warunki pobytu dziecka w prze</w:t>
      </w:r>
      <w:r w:rsidRPr="00C10170">
        <w:rPr>
          <w:rFonts w:ascii="Arial" w:hAnsi="Arial" w:cs="Arial"/>
          <w:szCs w:val="19"/>
        </w:rPr>
        <w:t>d</w:t>
      </w:r>
      <w:r w:rsidRPr="00C10170">
        <w:rPr>
          <w:rFonts w:ascii="Arial" w:hAnsi="Arial" w:cs="Arial"/>
          <w:szCs w:val="19"/>
        </w:rPr>
        <w:t>szkolu, a także bezpieczne i h</w:t>
      </w:r>
      <w:r w:rsidR="00294ACF" w:rsidRPr="00C10170">
        <w:rPr>
          <w:rFonts w:ascii="Arial" w:hAnsi="Arial" w:cs="Arial"/>
          <w:szCs w:val="19"/>
        </w:rPr>
        <w:t>igieniczne warunki uczestnictwa</w:t>
      </w:r>
      <w:r w:rsidRPr="00C10170">
        <w:rPr>
          <w:rFonts w:ascii="Arial" w:hAnsi="Arial" w:cs="Arial"/>
          <w:szCs w:val="19"/>
        </w:rPr>
        <w:t xml:space="preserve"> w zajęciach</w:t>
      </w:r>
      <w:r w:rsidR="00294ACF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o</w:t>
      </w:r>
      <w:r w:rsidRPr="00C10170">
        <w:rPr>
          <w:rFonts w:ascii="Arial" w:hAnsi="Arial" w:cs="Arial"/>
          <w:szCs w:val="19"/>
        </w:rPr>
        <w:t>r</w:t>
      </w:r>
      <w:r w:rsidRPr="00C10170">
        <w:rPr>
          <w:rFonts w:ascii="Arial" w:hAnsi="Arial" w:cs="Arial"/>
          <w:szCs w:val="19"/>
        </w:rPr>
        <w:t>ganizowanych przez przedszkole</w:t>
      </w:r>
      <w:r w:rsidR="00294ACF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poza obiektami placówki.</w:t>
      </w:r>
    </w:p>
    <w:p w:rsidR="00876798" w:rsidRPr="00C10170" w:rsidRDefault="00876798" w:rsidP="00C30426">
      <w:pPr>
        <w:pStyle w:val="Podstawowy"/>
        <w:numPr>
          <w:ilvl w:val="0"/>
          <w:numId w:val="24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Jeżeli przerwa w działalności oświatowej przedszkola trwa, co najmniej 2 tyg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dnie, dyrektor dokonuje kontroli obiektu, należących do przedszkola pod kątem zapewnienia bezpieczeństwa i higienicznych warunków korzystania z tych obie</w:t>
      </w:r>
      <w:r w:rsidRPr="00C10170">
        <w:rPr>
          <w:rFonts w:ascii="Arial" w:hAnsi="Arial" w:cs="Arial"/>
          <w:szCs w:val="19"/>
        </w:rPr>
        <w:t>k</w:t>
      </w:r>
      <w:r w:rsidRPr="00C10170">
        <w:rPr>
          <w:rFonts w:ascii="Arial" w:hAnsi="Arial" w:cs="Arial"/>
          <w:szCs w:val="19"/>
        </w:rPr>
        <w:t>tów.</w:t>
      </w:r>
    </w:p>
    <w:p w:rsidR="00876798" w:rsidRPr="00C10170" w:rsidRDefault="00876798" w:rsidP="00C30426">
      <w:pPr>
        <w:pStyle w:val="Podstawowy"/>
        <w:numPr>
          <w:ilvl w:val="0"/>
          <w:numId w:val="24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lastRenderedPageBreak/>
        <w:t>Dyrektor, za zgodą organu prowadzącego, może zawiesić zajęcia na czas ozn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czony.</w:t>
      </w:r>
    </w:p>
    <w:p w:rsidR="00876798" w:rsidRPr="00C10170" w:rsidRDefault="00876798" w:rsidP="00C30426">
      <w:pPr>
        <w:pStyle w:val="Podstawowy"/>
        <w:numPr>
          <w:ilvl w:val="0"/>
          <w:numId w:val="24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Zgodę na zorganizowanie wycieczek i imprez zagranicznych wyraża dyrektor, po zawiadomieniu organu prowadzącego i organu sprawującego nadzór pedag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giczny.</w:t>
      </w:r>
    </w:p>
    <w:p w:rsidR="00876798" w:rsidRPr="00C10170" w:rsidRDefault="00876798" w:rsidP="00C30426">
      <w:pPr>
        <w:pStyle w:val="Podstawowy"/>
        <w:numPr>
          <w:ilvl w:val="0"/>
          <w:numId w:val="24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Przy organizacji wycieczek, dyrektor wyznacza kierownika wycieczki lub imprezy, spośród pracowników pedagogicznych, o kwalifikacjach odpowiednich do real</w:t>
      </w:r>
      <w:r w:rsidRPr="00C10170">
        <w:rPr>
          <w:rFonts w:ascii="Arial" w:hAnsi="Arial" w:cs="Arial"/>
          <w:szCs w:val="19"/>
        </w:rPr>
        <w:t>i</w:t>
      </w:r>
      <w:r w:rsidRPr="00C10170">
        <w:rPr>
          <w:rFonts w:ascii="Arial" w:hAnsi="Arial" w:cs="Arial"/>
          <w:szCs w:val="19"/>
        </w:rPr>
        <w:t>zacji określonych</w:t>
      </w:r>
      <w:r w:rsidR="00D96D07" w:rsidRPr="00C10170">
        <w:rPr>
          <w:rFonts w:ascii="Arial" w:hAnsi="Arial" w:cs="Arial"/>
          <w:szCs w:val="19"/>
        </w:rPr>
        <w:t xml:space="preserve"> form krajoznawstwa i turystyki, zgodnie z obowiązującym reg</w:t>
      </w:r>
      <w:r w:rsidR="00D96D07" w:rsidRPr="00C10170">
        <w:rPr>
          <w:rFonts w:ascii="Arial" w:hAnsi="Arial" w:cs="Arial"/>
          <w:szCs w:val="19"/>
        </w:rPr>
        <w:t>u</w:t>
      </w:r>
      <w:r w:rsidR="00D96D07" w:rsidRPr="00C10170">
        <w:rPr>
          <w:rFonts w:ascii="Arial" w:hAnsi="Arial" w:cs="Arial"/>
          <w:szCs w:val="19"/>
        </w:rPr>
        <w:t>laminem i procedurą organizacji wycieczek.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  <w:szCs w:val="19"/>
        </w:rPr>
      </w:pPr>
    </w:p>
    <w:p w:rsidR="00876798" w:rsidRPr="00C10170" w:rsidRDefault="00876798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014FC0" w:rsidRPr="00C10170">
        <w:rPr>
          <w:rFonts w:ascii="Arial" w:hAnsi="Arial" w:cs="Arial"/>
          <w:b/>
          <w:bCs/>
          <w:szCs w:val="19"/>
        </w:rPr>
        <w:t>1</w:t>
      </w:r>
      <w:r w:rsidR="00450A24" w:rsidRPr="00C10170">
        <w:rPr>
          <w:rFonts w:ascii="Arial" w:hAnsi="Arial" w:cs="Arial"/>
          <w:b/>
          <w:bCs/>
          <w:szCs w:val="19"/>
        </w:rPr>
        <w:t>3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Zadania dyrektora związane z dokumentacją.</w:t>
      </w:r>
    </w:p>
    <w:p w:rsidR="00876798" w:rsidRPr="00C10170" w:rsidRDefault="00876798" w:rsidP="00C30426">
      <w:pPr>
        <w:pStyle w:val="Podstawowy"/>
        <w:numPr>
          <w:ilvl w:val="0"/>
          <w:numId w:val="25"/>
        </w:numPr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Dyrektor przedszkola ponosi odpowiedzialność za właściwe prowadzenie i prz</w:t>
      </w:r>
      <w:r w:rsidRPr="00C10170">
        <w:rPr>
          <w:rFonts w:ascii="Arial" w:hAnsi="Arial" w:cs="Arial"/>
          <w:szCs w:val="19"/>
        </w:rPr>
        <w:t>e</w:t>
      </w:r>
      <w:r w:rsidRPr="00C10170">
        <w:rPr>
          <w:rFonts w:ascii="Arial" w:hAnsi="Arial" w:cs="Arial"/>
          <w:szCs w:val="19"/>
        </w:rPr>
        <w:t xml:space="preserve">chowywanie dokumentacji przebiegu nauczania, działalności wychowawczej </w:t>
      </w:r>
      <w:r w:rsidR="008812BB" w:rsidRPr="00C10170">
        <w:rPr>
          <w:rFonts w:ascii="Arial" w:hAnsi="Arial" w:cs="Arial"/>
          <w:szCs w:val="19"/>
        </w:rPr>
        <w:br/>
      </w:r>
      <w:r w:rsidRPr="00C10170">
        <w:rPr>
          <w:rFonts w:ascii="Arial" w:hAnsi="Arial" w:cs="Arial"/>
          <w:szCs w:val="19"/>
        </w:rPr>
        <w:t>i opiekuńcz</w:t>
      </w:r>
      <w:r w:rsidR="00294ACF" w:rsidRPr="00C10170">
        <w:rPr>
          <w:rFonts w:ascii="Arial" w:hAnsi="Arial" w:cs="Arial"/>
          <w:szCs w:val="19"/>
        </w:rPr>
        <w:t>ej oraz za wydawanie odpowiednich</w:t>
      </w:r>
      <w:r w:rsidRPr="00C10170">
        <w:rPr>
          <w:rFonts w:ascii="Arial" w:hAnsi="Arial" w:cs="Arial"/>
          <w:szCs w:val="19"/>
        </w:rPr>
        <w:t xml:space="preserve"> dokumentów, zgodnych z posi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daną dokumentacją.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  <w:szCs w:val="19"/>
        </w:rPr>
      </w:pPr>
    </w:p>
    <w:p w:rsidR="00876798" w:rsidRPr="00C10170" w:rsidRDefault="00876798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014FC0" w:rsidRPr="00C10170">
        <w:rPr>
          <w:rFonts w:ascii="Arial" w:hAnsi="Arial" w:cs="Arial"/>
          <w:b/>
          <w:bCs/>
          <w:szCs w:val="19"/>
        </w:rPr>
        <w:t>14</w:t>
      </w:r>
    </w:p>
    <w:p w:rsidR="00876798" w:rsidRPr="00C10170" w:rsidRDefault="00876798" w:rsidP="0045276E">
      <w:pPr>
        <w:pStyle w:val="Podstawowy"/>
        <w:suppressAutoHyphens w:val="0"/>
        <w:ind w:left="567" w:firstLine="141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bCs/>
          <w:szCs w:val="19"/>
        </w:rPr>
        <w:t xml:space="preserve">Rada pedagogiczna, to organ współzarządzający przedszkolem. </w:t>
      </w:r>
      <w:r w:rsidRPr="00C10170">
        <w:rPr>
          <w:rFonts w:ascii="Arial" w:hAnsi="Arial" w:cs="Arial"/>
          <w:szCs w:val="19"/>
        </w:rPr>
        <w:t>Rada pedagogic</w:t>
      </w:r>
      <w:r w:rsidRPr="00C10170">
        <w:rPr>
          <w:rFonts w:ascii="Arial" w:hAnsi="Arial" w:cs="Arial"/>
          <w:szCs w:val="19"/>
        </w:rPr>
        <w:t>z</w:t>
      </w:r>
      <w:r w:rsidRPr="00C10170">
        <w:rPr>
          <w:rFonts w:ascii="Arial" w:hAnsi="Arial" w:cs="Arial"/>
          <w:szCs w:val="19"/>
        </w:rPr>
        <w:t>na jest kolegialnym organem Przedszkola. Kompetencje</w:t>
      </w:r>
      <w:r w:rsidR="003B2F4D" w:rsidRPr="00C10170">
        <w:rPr>
          <w:rFonts w:ascii="Arial" w:hAnsi="Arial" w:cs="Arial"/>
          <w:szCs w:val="19"/>
        </w:rPr>
        <w:t xml:space="preserve"> stanowiące i opiniujące oraz</w:t>
      </w:r>
      <w:r w:rsidRPr="00C10170">
        <w:rPr>
          <w:rFonts w:ascii="Arial" w:hAnsi="Arial" w:cs="Arial"/>
          <w:szCs w:val="19"/>
        </w:rPr>
        <w:t xml:space="preserve"> zadania rady pedagogicznej wynikają z ustawy</w:t>
      </w:r>
      <w:r w:rsidR="00404A8F" w:rsidRPr="00C10170">
        <w:rPr>
          <w:rFonts w:ascii="Arial" w:hAnsi="Arial" w:cs="Arial"/>
          <w:szCs w:val="19"/>
        </w:rPr>
        <w:t xml:space="preserve"> prawo oświatowe, </w:t>
      </w:r>
      <w:r w:rsidRPr="00C10170">
        <w:rPr>
          <w:rFonts w:ascii="Arial" w:hAnsi="Arial" w:cs="Arial"/>
          <w:szCs w:val="19"/>
        </w:rPr>
        <w:t>roz</w:t>
      </w:r>
      <w:r w:rsidR="00682EB6" w:rsidRPr="00C10170">
        <w:rPr>
          <w:rFonts w:ascii="Arial" w:hAnsi="Arial" w:cs="Arial"/>
          <w:szCs w:val="19"/>
        </w:rPr>
        <w:t>porządzeń w</w:t>
      </w:r>
      <w:r w:rsidR="00682EB6" w:rsidRPr="00C10170">
        <w:rPr>
          <w:rFonts w:ascii="Arial" w:hAnsi="Arial" w:cs="Arial"/>
          <w:szCs w:val="19"/>
        </w:rPr>
        <w:t>y</w:t>
      </w:r>
      <w:r w:rsidR="00682EB6" w:rsidRPr="00C10170">
        <w:rPr>
          <w:rFonts w:ascii="Arial" w:hAnsi="Arial" w:cs="Arial"/>
          <w:szCs w:val="19"/>
        </w:rPr>
        <w:t>konawczych i z regulaminu r</w:t>
      </w:r>
      <w:r w:rsidRPr="00C10170">
        <w:rPr>
          <w:rFonts w:ascii="Arial" w:hAnsi="Arial" w:cs="Arial"/>
          <w:szCs w:val="19"/>
        </w:rPr>
        <w:t xml:space="preserve">ady </w:t>
      </w:r>
      <w:r w:rsidR="00682EB6" w:rsidRPr="00C10170">
        <w:rPr>
          <w:rFonts w:ascii="Arial" w:hAnsi="Arial" w:cs="Arial"/>
          <w:szCs w:val="19"/>
        </w:rPr>
        <w:t>p</w:t>
      </w:r>
      <w:r w:rsidRPr="00C10170">
        <w:rPr>
          <w:rFonts w:ascii="Arial" w:hAnsi="Arial" w:cs="Arial"/>
          <w:szCs w:val="19"/>
        </w:rPr>
        <w:t xml:space="preserve">edagogicznej. </w:t>
      </w:r>
    </w:p>
    <w:p w:rsidR="00682EB6" w:rsidRPr="00C10170" w:rsidRDefault="00682EB6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Rada pedagogiczna:</w:t>
      </w:r>
    </w:p>
    <w:p w:rsidR="00192ACD" w:rsidRPr="00192ACD" w:rsidRDefault="009B2284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>
        <w:rPr>
          <w:rFonts w:ascii="Arial" w:hAnsi="Arial" w:cs="Arial"/>
          <w:szCs w:val="19"/>
        </w:rPr>
        <w:t>przygotowuje projekt statutu lub jego zmiany,</w:t>
      </w:r>
    </w:p>
    <w:p w:rsidR="00876798" w:rsidRPr="00C10170" w:rsidRDefault="00682EB6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z</w:t>
      </w:r>
      <w:r w:rsidR="00876798" w:rsidRPr="00C10170">
        <w:rPr>
          <w:rFonts w:ascii="Arial" w:hAnsi="Arial"/>
        </w:rPr>
        <w:t xml:space="preserve">atwierdza plany pracy, po zaopiniowaniu ich, przez radę </w:t>
      </w:r>
      <w:r w:rsidR="002E2F34" w:rsidRPr="00C10170">
        <w:rPr>
          <w:rFonts w:ascii="Arial" w:hAnsi="Arial"/>
        </w:rPr>
        <w:t>rodziców</w:t>
      </w:r>
      <w:r w:rsidRPr="00C10170">
        <w:rPr>
          <w:rFonts w:ascii="Arial" w:hAnsi="Arial"/>
        </w:rPr>
        <w:t>;</w:t>
      </w:r>
    </w:p>
    <w:p w:rsidR="00EF70E1" w:rsidRPr="00C10170" w:rsidRDefault="00682EB6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u</w:t>
      </w:r>
      <w:r w:rsidR="00EF70E1" w:rsidRPr="00C10170">
        <w:rPr>
          <w:rFonts w:ascii="Arial" w:hAnsi="Arial" w:cs="Arial"/>
          <w:szCs w:val="19"/>
        </w:rPr>
        <w:t>stala sposób wykorzystywania wyników nadzoru pedagogicznego</w:t>
      </w:r>
      <w:r w:rsidRPr="00C10170">
        <w:rPr>
          <w:rFonts w:ascii="Arial" w:hAnsi="Arial" w:cs="Arial"/>
          <w:szCs w:val="19"/>
        </w:rPr>
        <w:t>,</w:t>
      </w:r>
      <w:r w:rsidR="00EF70E1" w:rsidRPr="00C10170">
        <w:rPr>
          <w:rFonts w:ascii="Arial" w:hAnsi="Arial" w:cs="Arial"/>
          <w:szCs w:val="19"/>
        </w:rPr>
        <w:t xml:space="preserve"> w tym spr</w:t>
      </w:r>
      <w:r w:rsidR="00EF70E1" w:rsidRPr="00C10170">
        <w:rPr>
          <w:rFonts w:ascii="Arial" w:hAnsi="Arial" w:cs="Arial"/>
          <w:szCs w:val="19"/>
        </w:rPr>
        <w:t>a</w:t>
      </w:r>
      <w:r w:rsidR="00EF70E1" w:rsidRPr="00C10170">
        <w:rPr>
          <w:rFonts w:ascii="Arial" w:hAnsi="Arial" w:cs="Arial"/>
          <w:szCs w:val="19"/>
        </w:rPr>
        <w:t xml:space="preserve">wowanego nad przedszkolem przez organ sprawujący nadzór pedagogiczny, </w:t>
      </w:r>
      <w:r w:rsidR="0045276E" w:rsidRPr="00C10170">
        <w:rPr>
          <w:rFonts w:ascii="Arial" w:hAnsi="Arial" w:cs="Arial"/>
          <w:szCs w:val="19"/>
        </w:rPr>
        <w:br/>
      </w:r>
      <w:r w:rsidR="00EF70E1" w:rsidRPr="00C10170">
        <w:rPr>
          <w:rFonts w:ascii="Arial" w:hAnsi="Arial" w:cs="Arial"/>
          <w:szCs w:val="19"/>
        </w:rPr>
        <w:t>w c</w:t>
      </w:r>
      <w:r w:rsidRPr="00C10170">
        <w:rPr>
          <w:rFonts w:ascii="Arial" w:hAnsi="Arial" w:cs="Arial"/>
          <w:szCs w:val="19"/>
        </w:rPr>
        <w:t>elu doskonalenia pracy placówki;</w:t>
      </w:r>
    </w:p>
    <w:p w:rsidR="00876798" w:rsidRPr="00C10170" w:rsidRDefault="00682EB6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u</w:t>
      </w:r>
      <w:r w:rsidR="00876798" w:rsidRPr="00C10170">
        <w:rPr>
          <w:rFonts w:ascii="Arial" w:hAnsi="Arial"/>
        </w:rPr>
        <w:t>stala organizację doskonalenia zaw</w:t>
      </w:r>
      <w:r w:rsidRPr="00C10170">
        <w:rPr>
          <w:rFonts w:ascii="Arial" w:hAnsi="Arial"/>
        </w:rPr>
        <w:t>odowego nauczycieli Przedszkola;</w:t>
      </w:r>
    </w:p>
    <w:p w:rsidR="003B2F4D" w:rsidRPr="00C10170" w:rsidRDefault="00682EB6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lastRenderedPageBreak/>
        <w:t>podejmuje</w:t>
      </w:r>
      <w:r w:rsidR="003B2F4D" w:rsidRPr="00C10170">
        <w:rPr>
          <w:rFonts w:ascii="Arial" w:hAnsi="Arial"/>
        </w:rPr>
        <w:t xml:space="preserve"> uchwałę w sprawie skreślenia dziecka z listy wychowanków Prze</w:t>
      </w:r>
      <w:r w:rsidR="003B2F4D" w:rsidRPr="00C10170">
        <w:rPr>
          <w:rFonts w:ascii="Arial" w:hAnsi="Arial"/>
        </w:rPr>
        <w:t>d</w:t>
      </w:r>
      <w:r w:rsidR="003B2F4D" w:rsidRPr="00C10170">
        <w:rPr>
          <w:rFonts w:ascii="Arial" w:hAnsi="Arial"/>
        </w:rPr>
        <w:t>szkola</w:t>
      </w:r>
      <w:r w:rsidRPr="00C10170">
        <w:rPr>
          <w:rFonts w:ascii="Arial" w:hAnsi="Arial"/>
        </w:rPr>
        <w:t>;</w:t>
      </w:r>
    </w:p>
    <w:p w:rsidR="00876798" w:rsidRPr="00C10170" w:rsidRDefault="00682EB6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w</w:t>
      </w:r>
      <w:r w:rsidR="00876798" w:rsidRPr="00C10170">
        <w:rPr>
          <w:rFonts w:ascii="Arial" w:hAnsi="Arial"/>
        </w:rPr>
        <w:t xml:space="preserve">ystępuje z wnioskiem o odwołanie nauczyciela, ze stanowiska dyrektora lub </w:t>
      </w:r>
      <w:r w:rsidR="00876798" w:rsidRPr="00C10170">
        <w:rPr>
          <w:rFonts w:ascii="Arial" w:hAnsi="Arial"/>
        </w:rPr>
        <w:br/>
        <w:t xml:space="preserve">z </w:t>
      </w:r>
      <w:r w:rsidRPr="00C10170">
        <w:rPr>
          <w:rFonts w:ascii="Arial" w:hAnsi="Arial"/>
        </w:rPr>
        <w:t>innego stanowiska kierowniczego;</w:t>
      </w:r>
    </w:p>
    <w:p w:rsidR="003B2F4D" w:rsidRPr="00C10170" w:rsidRDefault="00682EB6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o</w:t>
      </w:r>
      <w:r w:rsidR="003B2F4D" w:rsidRPr="00C10170">
        <w:rPr>
          <w:rFonts w:ascii="Arial" w:hAnsi="Arial"/>
        </w:rPr>
        <w:t xml:space="preserve">piniuje wnioski dyrektora </w:t>
      </w:r>
      <w:r w:rsidRPr="00C10170">
        <w:rPr>
          <w:rFonts w:ascii="Arial" w:hAnsi="Arial"/>
        </w:rPr>
        <w:t>dotyczące odznaczeń i wyróżnień;</w:t>
      </w:r>
    </w:p>
    <w:p w:rsidR="00876798" w:rsidRPr="00C10170" w:rsidRDefault="00682EB6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w</w:t>
      </w:r>
      <w:r w:rsidR="00876798" w:rsidRPr="00C10170">
        <w:rPr>
          <w:rFonts w:ascii="Arial" w:hAnsi="Arial"/>
        </w:rPr>
        <w:t>yłania przedstawiciel</w:t>
      </w:r>
      <w:r w:rsidR="00552E5F" w:rsidRPr="00C10170">
        <w:rPr>
          <w:rFonts w:ascii="Arial" w:hAnsi="Arial"/>
        </w:rPr>
        <w:t>a</w:t>
      </w:r>
      <w:r w:rsidR="00876798" w:rsidRPr="00C10170">
        <w:rPr>
          <w:rFonts w:ascii="Arial" w:hAnsi="Arial"/>
        </w:rPr>
        <w:t xml:space="preserve"> do komisji konkursowej, w celu przeprowadzenia ko</w:t>
      </w:r>
      <w:r w:rsidR="00876798" w:rsidRPr="00C10170">
        <w:rPr>
          <w:rFonts w:ascii="Arial" w:hAnsi="Arial"/>
        </w:rPr>
        <w:t>n</w:t>
      </w:r>
      <w:r w:rsidR="00876798" w:rsidRPr="00C10170">
        <w:rPr>
          <w:rFonts w:ascii="Arial" w:hAnsi="Arial"/>
        </w:rPr>
        <w:t>kursu, na stanowisk</w:t>
      </w:r>
      <w:r w:rsidRPr="00C10170">
        <w:rPr>
          <w:rFonts w:ascii="Arial" w:hAnsi="Arial"/>
        </w:rPr>
        <w:t>o dyrektora przedszkola;</w:t>
      </w:r>
    </w:p>
    <w:p w:rsidR="00876798" w:rsidRPr="00C10170" w:rsidRDefault="00682EB6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r</w:t>
      </w:r>
      <w:r w:rsidR="00876798" w:rsidRPr="00C10170">
        <w:rPr>
          <w:rFonts w:ascii="Arial" w:hAnsi="Arial"/>
        </w:rPr>
        <w:t>ozpatruje skierowane do niej wnioski rady rodziców, dotyczące wszystkich spraw przedszkola</w:t>
      </w:r>
      <w:r w:rsidRPr="00C10170">
        <w:rPr>
          <w:rFonts w:ascii="Arial" w:hAnsi="Arial"/>
        </w:rPr>
        <w:t>;</w:t>
      </w:r>
    </w:p>
    <w:p w:rsidR="00876798" w:rsidRPr="00C10170" w:rsidRDefault="00682EB6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p</w:t>
      </w:r>
      <w:r w:rsidR="00876798" w:rsidRPr="00C10170">
        <w:rPr>
          <w:rFonts w:ascii="Arial" w:hAnsi="Arial"/>
        </w:rPr>
        <w:t>owierza funkcję protokolanta osobie wybranej spośród członków rady. Protokoły rady mogą być pro</w:t>
      </w:r>
      <w:r w:rsidRPr="00C10170">
        <w:rPr>
          <w:rFonts w:ascii="Arial" w:hAnsi="Arial"/>
        </w:rPr>
        <w:t>wadzone w wersji elektronicznej;</w:t>
      </w:r>
    </w:p>
    <w:p w:rsidR="00876798" w:rsidRPr="00C10170" w:rsidRDefault="00876798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obraduje w terminach ustalonych w harmonogramie rocz</w:t>
      </w:r>
      <w:r w:rsidR="00682EB6" w:rsidRPr="00C10170">
        <w:rPr>
          <w:rFonts w:ascii="Arial" w:hAnsi="Arial"/>
        </w:rPr>
        <w:t>nym;</w:t>
      </w:r>
    </w:p>
    <w:p w:rsidR="00876798" w:rsidRPr="00C10170" w:rsidRDefault="00682EB6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p</w:t>
      </w:r>
      <w:r w:rsidR="00876798" w:rsidRPr="00C10170">
        <w:rPr>
          <w:rFonts w:ascii="Arial" w:hAnsi="Arial"/>
        </w:rPr>
        <w:t>osiedzenie rady pedagogicznej, poza terminami ustalonymi w harmonogramie, zwołuje przewodniczący rady, powiadamiając członków rady, co najmniej 7 dni przed terminem spotkania. W szczególnie uzasadnionych przypadkach, prz</w:t>
      </w:r>
      <w:r w:rsidR="00876798" w:rsidRPr="00C10170">
        <w:rPr>
          <w:rFonts w:ascii="Arial" w:hAnsi="Arial"/>
        </w:rPr>
        <w:t>e</w:t>
      </w:r>
      <w:r w:rsidR="00876798" w:rsidRPr="00C10170">
        <w:rPr>
          <w:rFonts w:ascii="Arial" w:hAnsi="Arial"/>
        </w:rPr>
        <w:t>wodniczący może zwołać posiedzenie rady w trybie pilnym, bez przestrzegania 7-dniowego terminu. Zawiadomienie o terminie posiedzenia rady musi być pod</w:t>
      </w:r>
      <w:r w:rsidR="00876798" w:rsidRPr="00C10170">
        <w:rPr>
          <w:rFonts w:ascii="Arial" w:hAnsi="Arial"/>
        </w:rPr>
        <w:t>a</w:t>
      </w:r>
      <w:r w:rsidR="00876798" w:rsidRPr="00C10170">
        <w:rPr>
          <w:rFonts w:ascii="Arial" w:hAnsi="Arial"/>
        </w:rPr>
        <w:t>ne do wiadomości</w:t>
      </w:r>
      <w:r w:rsidRPr="00C10170">
        <w:rPr>
          <w:rFonts w:ascii="Arial" w:hAnsi="Arial"/>
        </w:rPr>
        <w:t xml:space="preserve"> publicznej na tablicy ogłoszeń;</w:t>
      </w:r>
    </w:p>
    <w:p w:rsidR="00876798" w:rsidRPr="00C10170" w:rsidRDefault="00682EB6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u</w:t>
      </w:r>
      <w:r w:rsidR="00876798" w:rsidRPr="00C10170">
        <w:rPr>
          <w:rFonts w:ascii="Arial" w:hAnsi="Arial"/>
        </w:rPr>
        <w:t>chwały rady pedagogicznej</w:t>
      </w:r>
      <w:r w:rsidRPr="00C10170">
        <w:rPr>
          <w:rFonts w:ascii="Arial" w:hAnsi="Arial"/>
        </w:rPr>
        <w:t>,</w:t>
      </w:r>
      <w:r w:rsidR="00876798" w:rsidRPr="00C10170">
        <w:rPr>
          <w:rFonts w:ascii="Arial" w:hAnsi="Arial"/>
        </w:rPr>
        <w:t xml:space="preserve"> podejmowane są zwykłą większością głosów,</w:t>
      </w:r>
      <w:r w:rsidR="0045276E" w:rsidRPr="00C10170">
        <w:rPr>
          <w:rFonts w:ascii="Arial" w:hAnsi="Arial"/>
        </w:rPr>
        <w:t xml:space="preserve"> </w:t>
      </w:r>
      <w:r w:rsidR="0045276E" w:rsidRPr="00C10170">
        <w:rPr>
          <w:rFonts w:ascii="Arial" w:hAnsi="Arial"/>
        </w:rPr>
        <w:br/>
      </w:r>
      <w:r w:rsidR="00876798" w:rsidRPr="00C10170">
        <w:rPr>
          <w:rFonts w:ascii="Arial" w:hAnsi="Arial"/>
        </w:rPr>
        <w:t xml:space="preserve">w głosowaniu jawnym. W sprawach personalnych, a także na </w:t>
      </w:r>
      <w:r w:rsidR="004E6B0A" w:rsidRPr="00C10170">
        <w:rPr>
          <w:rFonts w:ascii="Arial" w:hAnsi="Arial"/>
        </w:rPr>
        <w:t xml:space="preserve">wniosek </w:t>
      </w:r>
      <w:r w:rsidR="00876798" w:rsidRPr="00C10170">
        <w:rPr>
          <w:rFonts w:ascii="Arial" w:hAnsi="Arial"/>
        </w:rPr>
        <w:t>formalny</w:t>
      </w:r>
      <w:r w:rsidR="004E6B0A" w:rsidRPr="00C10170">
        <w:rPr>
          <w:rFonts w:ascii="Arial" w:hAnsi="Arial"/>
        </w:rPr>
        <w:t>,</w:t>
      </w:r>
      <w:r w:rsidR="00876798" w:rsidRPr="00C10170">
        <w:rPr>
          <w:rFonts w:ascii="Arial" w:hAnsi="Arial"/>
        </w:rPr>
        <w:t xml:space="preserve"> przegłosowany przez członków rady, głosow</w:t>
      </w:r>
      <w:r w:rsidR="004E6B0A" w:rsidRPr="00C10170">
        <w:rPr>
          <w:rFonts w:ascii="Arial" w:hAnsi="Arial"/>
        </w:rPr>
        <w:t>anie odbywa się w trybie tajnym;</w:t>
      </w:r>
    </w:p>
    <w:p w:rsidR="00876798" w:rsidRPr="00C10170" w:rsidRDefault="004E6B0A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c</w:t>
      </w:r>
      <w:r w:rsidR="00876798" w:rsidRPr="00C10170">
        <w:rPr>
          <w:rFonts w:ascii="Arial" w:hAnsi="Arial"/>
        </w:rPr>
        <w:t>złonkowie rady pedagogicznej mają obowiązek aktywnego uczestnictwa w p</w:t>
      </w:r>
      <w:r w:rsidR="00876798" w:rsidRPr="00C10170">
        <w:rPr>
          <w:rFonts w:ascii="Arial" w:hAnsi="Arial"/>
        </w:rPr>
        <w:t>o</w:t>
      </w:r>
      <w:r w:rsidR="00876798" w:rsidRPr="00C10170">
        <w:rPr>
          <w:rFonts w:ascii="Arial" w:hAnsi="Arial"/>
        </w:rPr>
        <w:t>siedzeniach rad pedagogicznych. O nieobecności na zebraniu, członek rady z</w:t>
      </w:r>
      <w:r w:rsidR="00876798" w:rsidRPr="00C10170">
        <w:rPr>
          <w:rFonts w:ascii="Arial" w:hAnsi="Arial"/>
        </w:rPr>
        <w:t>o</w:t>
      </w:r>
      <w:r w:rsidR="00876798" w:rsidRPr="00C10170">
        <w:rPr>
          <w:rFonts w:ascii="Arial" w:hAnsi="Arial"/>
        </w:rPr>
        <w:t>bowiązany jest powiadomić przewodniczącego i przedstawi</w:t>
      </w:r>
      <w:r w:rsidRPr="00C10170">
        <w:rPr>
          <w:rFonts w:ascii="Arial" w:hAnsi="Arial"/>
        </w:rPr>
        <w:t>ć odpowiednie usprawiedliwienie;</w:t>
      </w:r>
    </w:p>
    <w:p w:rsidR="00876798" w:rsidRPr="00C10170" w:rsidRDefault="00656425" w:rsidP="00C30426">
      <w:pPr>
        <w:pStyle w:val="Podstawowy"/>
        <w:numPr>
          <w:ilvl w:val="0"/>
          <w:numId w:val="26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u</w:t>
      </w:r>
      <w:r w:rsidR="00876798" w:rsidRPr="00C10170">
        <w:rPr>
          <w:rFonts w:ascii="Arial" w:hAnsi="Arial"/>
        </w:rPr>
        <w:t>chwały podjęte przez radę pedagogiczną obowiązują wszystkich członków rady, niezależnie od ich indywidualnych opinii.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  <w:szCs w:val="19"/>
        </w:rPr>
      </w:pPr>
    </w:p>
    <w:p w:rsidR="00046582" w:rsidRDefault="00046582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</w:p>
    <w:p w:rsidR="00D44B36" w:rsidRPr="00C10170" w:rsidRDefault="00D44B36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</w:p>
    <w:p w:rsidR="00876798" w:rsidRPr="00C10170" w:rsidRDefault="00876798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014FC0" w:rsidRPr="00C10170">
        <w:rPr>
          <w:rFonts w:ascii="Arial" w:hAnsi="Arial" w:cs="Arial"/>
          <w:b/>
          <w:bCs/>
          <w:szCs w:val="19"/>
        </w:rPr>
        <w:t>15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Rada rodziców jest reprezentacją ogółu rodziców wychowanków.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Kompetencje rady rodziców wynikają z Ustawy</w:t>
      </w:r>
      <w:r w:rsidR="009967E4" w:rsidRPr="00C10170">
        <w:rPr>
          <w:rFonts w:ascii="Arial" w:hAnsi="Arial" w:cs="Arial"/>
          <w:szCs w:val="19"/>
        </w:rPr>
        <w:t xml:space="preserve"> </w:t>
      </w:r>
      <w:r w:rsidR="00046582" w:rsidRPr="00C10170">
        <w:rPr>
          <w:rFonts w:ascii="Arial" w:hAnsi="Arial" w:cs="Arial"/>
          <w:szCs w:val="19"/>
        </w:rPr>
        <w:t xml:space="preserve">Prawo </w:t>
      </w:r>
      <w:r w:rsidR="009967E4" w:rsidRPr="00C10170">
        <w:rPr>
          <w:rFonts w:ascii="Arial" w:hAnsi="Arial" w:cs="Arial"/>
          <w:szCs w:val="19"/>
        </w:rPr>
        <w:t>O</w:t>
      </w:r>
      <w:r w:rsidR="00046582" w:rsidRPr="00C10170">
        <w:rPr>
          <w:rFonts w:ascii="Arial" w:hAnsi="Arial" w:cs="Arial"/>
          <w:szCs w:val="19"/>
        </w:rPr>
        <w:t>światowe</w:t>
      </w:r>
      <w:r w:rsidRPr="00C10170">
        <w:rPr>
          <w:rFonts w:ascii="Arial" w:hAnsi="Arial" w:cs="Arial"/>
          <w:szCs w:val="19"/>
        </w:rPr>
        <w:t xml:space="preserve"> ora</w:t>
      </w:r>
      <w:r w:rsidR="004E6B0A" w:rsidRPr="00C10170">
        <w:rPr>
          <w:rFonts w:ascii="Arial" w:hAnsi="Arial" w:cs="Arial"/>
          <w:szCs w:val="19"/>
        </w:rPr>
        <w:t>z rozporz</w:t>
      </w:r>
      <w:r w:rsidR="004E6B0A" w:rsidRPr="00C10170">
        <w:rPr>
          <w:rFonts w:ascii="Arial" w:hAnsi="Arial" w:cs="Arial"/>
          <w:szCs w:val="19"/>
        </w:rPr>
        <w:t>ą</w:t>
      </w:r>
      <w:r w:rsidR="004E6B0A" w:rsidRPr="00C10170">
        <w:rPr>
          <w:rFonts w:ascii="Arial" w:hAnsi="Arial" w:cs="Arial"/>
          <w:szCs w:val="19"/>
        </w:rPr>
        <w:t>dzeń wykonawczych do U</w:t>
      </w:r>
      <w:r w:rsidRPr="00C10170">
        <w:rPr>
          <w:rFonts w:ascii="Arial" w:hAnsi="Arial" w:cs="Arial"/>
          <w:szCs w:val="19"/>
        </w:rPr>
        <w:t>stawy.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Rada rodziców liczy tylu członków, ile jest oddziałów w Przedszkolu.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 skład rady rodziców wchodzi po jednym przedstawicielu rad oddziałowych, w</w:t>
      </w:r>
      <w:r w:rsidRPr="00C10170">
        <w:rPr>
          <w:rFonts w:ascii="Arial" w:hAnsi="Arial" w:cs="Arial"/>
          <w:szCs w:val="19"/>
        </w:rPr>
        <w:t>y</w:t>
      </w:r>
      <w:r w:rsidRPr="00C10170">
        <w:rPr>
          <w:rFonts w:ascii="Arial" w:hAnsi="Arial" w:cs="Arial"/>
          <w:szCs w:val="19"/>
        </w:rPr>
        <w:t>branych w tajnych wyborach przez zebranie rodziców wychowanków danego o</w:t>
      </w:r>
      <w:r w:rsidRPr="00C10170">
        <w:rPr>
          <w:rFonts w:ascii="Arial" w:hAnsi="Arial" w:cs="Arial"/>
          <w:szCs w:val="19"/>
        </w:rPr>
        <w:t>d</w:t>
      </w:r>
      <w:r w:rsidRPr="00C10170">
        <w:rPr>
          <w:rFonts w:ascii="Arial" w:hAnsi="Arial" w:cs="Arial"/>
          <w:szCs w:val="19"/>
        </w:rPr>
        <w:t xml:space="preserve">działu. 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Wybory do rady przeprowadzane są corocznie, we wrześniu, na pierwszym zebr</w:t>
      </w:r>
      <w:r w:rsidRPr="00C10170">
        <w:rPr>
          <w:rFonts w:ascii="Arial" w:hAnsi="Arial"/>
        </w:rPr>
        <w:t>a</w:t>
      </w:r>
      <w:r w:rsidRPr="00C10170">
        <w:rPr>
          <w:rFonts w:ascii="Arial" w:hAnsi="Arial"/>
        </w:rPr>
        <w:t>niu rodziców każdego oddziału.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Kadencja rady trwa rok.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W uzasadnionych przypadkach, jeśli w czasie kadencji, ze składu rady ubędzie więcej niż 1/3 członków, dopuszcza się zorganizowanie wyborów uzupełniaj</w:t>
      </w:r>
      <w:r w:rsidRPr="00C10170">
        <w:rPr>
          <w:rFonts w:ascii="Arial" w:hAnsi="Arial"/>
        </w:rPr>
        <w:t>ą</w:t>
      </w:r>
      <w:r w:rsidRPr="00C10170">
        <w:rPr>
          <w:rFonts w:ascii="Arial" w:hAnsi="Arial"/>
        </w:rPr>
        <w:t>cych skład rady.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Decyzję o przeprowadzeniu wyborów uzupełniających podejmuje rada w głosow</w:t>
      </w:r>
      <w:r w:rsidRPr="00C10170">
        <w:rPr>
          <w:rFonts w:ascii="Arial" w:hAnsi="Arial"/>
        </w:rPr>
        <w:t>a</w:t>
      </w:r>
      <w:r w:rsidRPr="00C10170">
        <w:rPr>
          <w:rFonts w:ascii="Arial" w:hAnsi="Arial"/>
        </w:rPr>
        <w:t>niu jawnym.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Rada wybiera ze swojego grona przewodniczącego rady, zastępcę przewodnicz</w:t>
      </w:r>
      <w:r w:rsidRPr="00C10170">
        <w:rPr>
          <w:rFonts w:ascii="Arial" w:hAnsi="Arial"/>
        </w:rPr>
        <w:t>ą</w:t>
      </w:r>
      <w:r w:rsidRPr="00C10170">
        <w:rPr>
          <w:rFonts w:ascii="Arial" w:hAnsi="Arial"/>
        </w:rPr>
        <w:t>cego, sekretarza i skarbnika.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 xml:space="preserve"> Przewodniczący rady organizuje prace rady, zwołuje i prowadzi posiedzenia r</w:t>
      </w:r>
      <w:r w:rsidRPr="00C10170">
        <w:rPr>
          <w:rFonts w:ascii="Arial" w:hAnsi="Arial"/>
        </w:rPr>
        <w:t>a</w:t>
      </w:r>
      <w:r w:rsidRPr="00C10170">
        <w:rPr>
          <w:rFonts w:ascii="Arial" w:hAnsi="Arial"/>
        </w:rPr>
        <w:t>dy, reprezentuje radę na zewnątrz.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 xml:space="preserve"> Zastępca przewodniczącego rady przejmuje obowiązki przewodniczącego, </w:t>
      </w:r>
      <w:r w:rsidRPr="00C10170">
        <w:rPr>
          <w:rFonts w:ascii="Arial" w:hAnsi="Arial"/>
        </w:rPr>
        <w:br/>
        <w:t>w czasie jego nieobecności.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 xml:space="preserve"> Sekretarz rady odpowiada za dokumentację i protokołowanie jej posiedzeń.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 xml:space="preserve"> Skarbnik rady odpowiada za prawidłową gospodarkę funduszem gromadzonym przez radę.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 xml:space="preserve"> Posiedzenia rady odbywają się w terminach</w:t>
      </w:r>
      <w:r w:rsidR="004E6B0A" w:rsidRPr="00C10170">
        <w:rPr>
          <w:rFonts w:ascii="Arial" w:hAnsi="Arial"/>
        </w:rPr>
        <w:t>,</w:t>
      </w:r>
      <w:r w:rsidRPr="00C10170">
        <w:rPr>
          <w:rFonts w:ascii="Arial" w:hAnsi="Arial"/>
        </w:rPr>
        <w:t xml:space="preserve"> ustalonych w rocznym harmon</w:t>
      </w:r>
      <w:r w:rsidRPr="00C10170">
        <w:rPr>
          <w:rFonts w:ascii="Arial" w:hAnsi="Arial"/>
        </w:rPr>
        <w:t>o</w:t>
      </w:r>
      <w:r w:rsidRPr="00C10170">
        <w:rPr>
          <w:rFonts w:ascii="Arial" w:hAnsi="Arial"/>
        </w:rPr>
        <w:t>gramie.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lastRenderedPageBreak/>
        <w:t xml:space="preserve"> Poza terminami ustalonymi w harmonogramie, posiedzenia rady</w:t>
      </w:r>
      <w:r w:rsidR="004E6B0A" w:rsidRPr="00C10170">
        <w:rPr>
          <w:rFonts w:ascii="Arial" w:hAnsi="Arial"/>
        </w:rPr>
        <w:t>,</w:t>
      </w:r>
      <w:r w:rsidRPr="00C10170">
        <w:rPr>
          <w:rFonts w:ascii="Arial" w:hAnsi="Arial"/>
        </w:rPr>
        <w:t xml:space="preserve"> zwołuje prz</w:t>
      </w:r>
      <w:r w:rsidRPr="00C10170">
        <w:rPr>
          <w:rFonts w:ascii="Arial" w:hAnsi="Arial"/>
        </w:rPr>
        <w:t>e</w:t>
      </w:r>
      <w:r w:rsidRPr="00C10170">
        <w:rPr>
          <w:rFonts w:ascii="Arial" w:hAnsi="Arial"/>
        </w:rPr>
        <w:t>wodniczący, powiadamiając członków rady co najmniej 7 dni przed terminem p</w:t>
      </w:r>
      <w:r w:rsidRPr="00C10170">
        <w:rPr>
          <w:rFonts w:ascii="Arial" w:hAnsi="Arial"/>
        </w:rPr>
        <w:t>o</w:t>
      </w:r>
      <w:r w:rsidRPr="00C10170">
        <w:rPr>
          <w:rFonts w:ascii="Arial" w:hAnsi="Arial"/>
        </w:rPr>
        <w:t>siedzenia. W szczególnie uzasadnionych przypadkach, przewodniczący może zwołać posiedzenie rady w trybie pilnym, bez zachowania 7 – dniowego terminu.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 xml:space="preserve"> Posiedzenia rady mogą być również zwoływane w każdym czasie, z inicjatywy 1/3 składu rady oraz na wniosek dyrektora lub rady pedagogicznej.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 xml:space="preserve"> Posiedzenia rady prowadzone są przez przewodniczącego.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 xml:space="preserve"> W posiedzeniach rady może brać udział, z głosem doradczym, dyrektor lub inne osoby zaproszone</w:t>
      </w:r>
      <w:r w:rsidR="004E6B0A" w:rsidRPr="00C10170">
        <w:rPr>
          <w:rFonts w:ascii="Arial" w:hAnsi="Arial"/>
        </w:rPr>
        <w:t xml:space="preserve"> przez przewodniczącego za zgoda</w:t>
      </w:r>
      <w:r w:rsidRPr="00C10170">
        <w:rPr>
          <w:rFonts w:ascii="Arial" w:hAnsi="Arial"/>
        </w:rPr>
        <w:t xml:space="preserve"> lub na wniosek rady.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 xml:space="preserve"> Posiedzenia rady są protokołowane.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>Uchwały rady podejmowane są zwykłą większością głosów, w głosowaniu ja</w:t>
      </w:r>
      <w:r w:rsidRPr="00C10170">
        <w:rPr>
          <w:rFonts w:ascii="Arial" w:hAnsi="Arial"/>
        </w:rPr>
        <w:t>w</w:t>
      </w:r>
      <w:r w:rsidRPr="00C10170">
        <w:rPr>
          <w:rFonts w:ascii="Arial" w:hAnsi="Arial"/>
        </w:rPr>
        <w:t>nym.</w:t>
      </w:r>
    </w:p>
    <w:p w:rsidR="00876798" w:rsidRPr="00C10170" w:rsidRDefault="004E6B0A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 xml:space="preserve"> Opinie rady wydawane są</w:t>
      </w:r>
      <w:r w:rsidR="00876798" w:rsidRPr="00C10170">
        <w:rPr>
          <w:rFonts w:ascii="Arial" w:hAnsi="Arial"/>
        </w:rPr>
        <w:t xml:space="preserve"> w takim samym trybie, jak uchwały.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 xml:space="preserve"> Rada może gromadzić fundusze przeznaczone na działalność statutową pl</w:t>
      </w:r>
      <w:r w:rsidRPr="00C10170">
        <w:rPr>
          <w:rFonts w:ascii="Arial" w:hAnsi="Arial"/>
        </w:rPr>
        <w:t>a</w:t>
      </w:r>
      <w:r w:rsidRPr="00C10170">
        <w:rPr>
          <w:rFonts w:ascii="Arial" w:hAnsi="Arial"/>
        </w:rPr>
        <w:t>cówki.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 xml:space="preserve"> Szczegółowe zasady wydatkowania funduszu ustala corocznie rada w prelimin</w:t>
      </w:r>
      <w:r w:rsidRPr="00C10170">
        <w:rPr>
          <w:rFonts w:ascii="Arial" w:hAnsi="Arial"/>
        </w:rPr>
        <w:t>a</w:t>
      </w:r>
      <w:r w:rsidRPr="00C10170">
        <w:rPr>
          <w:rFonts w:ascii="Arial" w:hAnsi="Arial"/>
        </w:rPr>
        <w:t>rzu budżetowym.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/>
        </w:rPr>
        <w:t xml:space="preserve"> Środkami zgromadzonymi na koncie dysponuje rada, poprzez upoważnione osoby.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 Wewnętrzną strukturę rady rodziców, tryb jej pracy oraz szczegółowy sposób przeprowadzania wyborów określa Regulamin Rady Rodziców.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 Opiniuje projekt planu finansowego, składanego przez dyrektora przedszkola.</w:t>
      </w:r>
    </w:p>
    <w:p w:rsidR="00876798" w:rsidRPr="00C10170" w:rsidRDefault="00876798" w:rsidP="00C30426">
      <w:pPr>
        <w:pStyle w:val="Podstawowy"/>
        <w:numPr>
          <w:ilvl w:val="0"/>
          <w:numId w:val="11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 </w:t>
      </w:r>
      <w:r w:rsidRPr="00C10170">
        <w:rPr>
          <w:rFonts w:ascii="Arial" w:hAnsi="Arial"/>
          <w:szCs w:val="24"/>
        </w:rPr>
        <w:t>Przyjmuje do wiadomości plan nadzoru oraz informację o realizacji planu nadz</w:t>
      </w:r>
      <w:r w:rsidRPr="00C10170">
        <w:rPr>
          <w:rFonts w:ascii="Arial" w:hAnsi="Arial"/>
          <w:szCs w:val="24"/>
        </w:rPr>
        <w:t>o</w:t>
      </w:r>
      <w:r w:rsidRPr="00C10170">
        <w:rPr>
          <w:rFonts w:ascii="Arial" w:hAnsi="Arial"/>
          <w:szCs w:val="24"/>
        </w:rPr>
        <w:t>ru, przedstawione przez dyrektora.</w:t>
      </w:r>
    </w:p>
    <w:p w:rsidR="00B61785" w:rsidRPr="00C10170" w:rsidRDefault="00B61785" w:rsidP="0045276E">
      <w:pPr>
        <w:tabs>
          <w:tab w:val="left" w:pos="993"/>
        </w:tabs>
        <w:suppressAutoHyphens w:val="0"/>
        <w:spacing w:before="0" w:line="360" w:lineRule="auto"/>
        <w:ind w:left="993" w:hanging="426"/>
        <w:jc w:val="both"/>
        <w:rPr>
          <w:sz w:val="24"/>
        </w:rPr>
      </w:pPr>
    </w:p>
    <w:p w:rsidR="00876798" w:rsidRPr="00C10170" w:rsidRDefault="00876798" w:rsidP="00EC05C1">
      <w:pPr>
        <w:pStyle w:val="Podstawowy"/>
        <w:tabs>
          <w:tab w:val="left" w:pos="1080"/>
        </w:tabs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014FC0" w:rsidRPr="00C10170">
        <w:rPr>
          <w:rFonts w:ascii="Arial" w:hAnsi="Arial" w:cs="Arial"/>
          <w:b/>
          <w:bCs/>
          <w:szCs w:val="19"/>
        </w:rPr>
        <w:t>16</w:t>
      </w:r>
    </w:p>
    <w:p w:rsidR="00876798" w:rsidRPr="00C10170" w:rsidRDefault="00EC05C1" w:rsidP="00EC05C1">
      <w:pPr>
        <w:pStyle w:val="Podstawowy"/>
        <w:tabs>
          <w:tab w:val="left" w:pos="567"/>
        </w:tabs>
        <w:suppressAutoHyphens w:val="0"/>
        <w:ind w:left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bCs/>
          <w:szCs w:val="19"/>
        </w:rPr>
        <w:tab/>
      </w:r>
      <w:r w:rsidR="00876798" w:rsidRPr="00C10170">
        <w:rPr>
          <w:rFonts w:ascii="Arial" w:hAnsi="Arial" w:cs="Arial"/>
          <w:bCs/>
          <w:szCs w:val="19"/>
        </w:rPr>
        <w:t>Organy przedszkola są zobowiązane do współpracy, do dbania o dobry klimat w przedszkolu, do współdziałania na zasadach partnerstwa i uczestniczenia w tworz</w:t>
      </w:r>
      <w:r w:rsidR="00876798" w:rsidRPr="00C10170">
        <w:rPr>
          <w:rFonts w:ascii="Arial" w:hAnsi="Arial" w:cs="Arial"/>
          <w:bCs/>
          <w:szCs w:val="19"/>
        </w:rPr>
        <w:t>e</w:t>
      </w:r>
      <w:r w:rsidR="00876798" w:rsidRPr="00C10170">
        <w:rPr>
          <w:rFonts w:ascii="Arial" w:hAnsi="Arial" w:cs="Arial"/>
          <w:bCs/>
          <w:szCs w:val="19"/>
        </w:rPr>
        <w:t>niu właściwych warunków rozwoju wychowanków.</w:t>
      </w:r>
    </w:p>
    <w:p w:rsidR="00876798" w:rsidRPr="00C10170" w:rsidRDefault="00876798" w:rsidP="0045276E">
      <w:pPr>
        <w:pStyle w:val="Podstawowy"/>
        <w:tabs>
          <w:tab w:val="left" w:pos="1080"/>
        </w:tabs>
        <w:suppressAutoHyphens w:val="0"/>
        <w:ind w:left="993" w:hanging="426"/>
        <w:jc w:val="both"/>
        <w:rPr>
          <w:rFonts w:ascii="Arial" w:hAnsi="Arial" w:cs="Arial"/>
          <w:b/>
          <w:bCs/>
          <w:szCs w:val="19"/>
        </w:rPr>
      </w:pPr>
    </w:p>
    <w:p w:rsidR="00046582" w:rsidRPr="00C10170" w:rsidRDefault="00046582" w:rsidP="00EC05C1">
      <w:pPr>
        <w:pStyle w:val="Podstawowy"/>
        <w:tabs>
          <w:tab w:val="left" w:pos="1080"/>
        </w:tabs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</w:p>
    <w:p w:rsidR="00876798" w:rsidRPr="00C10170" w:rsidRDefault="00876798" w:rsidP="00EC05C1">
      <w:pPr>
        <w:pStyle w:val="Podstawowy"/>
        <w:tabs>
          <w:tab w:val="left" w:pos="1080"/>
        </w:tabs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014FC0" w:rsidRPr="00C10170">
        <w:rPr>
          <w:rFonts w:ascii="Arial" w:hAnsi="Arial" w:cs="Arial"/>
          <w:b/>
          <w:bCs/>
          <w:szCs w:val="19"/>
        </w:rPr>
        <w:t>17</w:t>
      </w:r>
    </w:p>
    <w:p w:rsidR="00876798" w:rsidRPr="00C10170" w:rsidRDefault="00F3081B" w:rsidP="00EC05C1">
      <w:pPr>
        <w:pStyle w:val="Podstawowy"/>
        <w:tabs>
          <w:tab w:val="left" w:pos="284"/>
          <w:tab w:val="left" w:pos="567"/>
        </w:tabs>
        <w:suppressAutoHyphens w:val="0"/>
        <w:ind w:left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ab/>
      </w:r>
      <w:r w:rsidR="00876798" w:rsidRPr="00C10170">
        <w:rPr>
          <w:rFonts w:ascii="Arial" w:hAnsi="Arial" w:cs="Arial"/>
          <w:szCs w:val="19"/>
        </w:rPr>
        <w:t>Dyrektor zobowiązany jest do organizowania, co najmniej dwa razy w roku, spotkań rady pedagogicznej z radą rodziców. Celem spotkań jest omówienie wszystkich, istotnych problemów funkcjonowania przedszkola.</w:t>
      </w:r>
    </w:p>
    <w:p w:rsidR="00876798" w:rsidRPr="00C10170" w:rsidRDefault="00876798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  <w:szCs w:val="19"/>
        </w:rPr>
      </w:pPr>
    </w:p>
    <w:p w:rsidR="00876798" w:rsidRPr="00C10170" w:rsidRDefault="00876798" w:rsidP="00EC05C1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014FC0" w:rsidRPr="00C10170">
        <w:rPr>
          <w:rFonts w:ascii="Arial" w:hAnsi="Arial" w:cs="Arial"/>
          <w:b/>
          <w:bCs/>
          <w:szCs w:val="19"/>
        </w:rPr>
        <w:t>18</w:t>
      </w:r>
    </w:p>
    <w:p w:rsidR="00876798" w:rsidRPr="00C10170" w:rsidRDefault="00876798" w:rsidP="00F3081B">
      <w:pPr>
        <w:pStyle w:val="Podstawowy"/>
        <w:suppressAutoHyphens w:val="0"/>
        <w:ind w:left="567" w:firstLine="141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Spory między organami Przedszkola</w:t>
      </w:r>
      <w:r w:rsidR="002E4155" w:rsidRPr="00C10170">
        <w:rPr>
          <w:rFonts w:ascii="Arial" w:hAnsi="Arial" w:cs="Arial"/>
          <w:szCs w:val="19"/>
        </w:rPr>
        <w:t xml:space="preserve"> </w:t>
      </w:r>
      <w:r w:rsidRPr="00C10170">
        <w:rPr>
          <w:rFonts w:ascii="Arial" w:hAnsi="Arial" w:cs="Arial"/>
          <w:szCs w:val="19"/>
        </w:rPr>
        <w:t>rozstrzygane są w drodze negocjacji, pomi</w:t>
      </w:r>
      <w:r w:rsidRPr="00C10170">
        <w:rPr>
          <w:rFonts w:ascii="Arial" w:hAnsi="Arial" w:cs="Arial"/>
          <w:szCs w:val="19"/>
        </w:rPr>
        <w:t>ę</w:t>
      </w:r>
      <w:r w:rsidRPr="00C10170">
        <w:rPr>
          <w:rFonts w:ascii="Arial" w:hAnsi="Arial" w:cs="Arial"/>
          <w:szCs w:val="19"/>
        </w:rPr>
        <w:t>dzy dyrektorem Przedszkola i trzyosobowym zespołem, wybranym przez radę rodz</w:t>
      </w:r>
      <w:r w:rsidRPr="00C10170">
        <w:rPr>
          <w:rFonts w:ascii="Arial" w:hAnsi="Arial" w:cs="Arial"/>
          <w:szCs w:val="19"/>
        </w:rPr>
        <w:t>i</w:t>
      </w:r>
      <w:r w:rsidRPr="00C10170">
        <w:rPr>
          <w:rFonts w:ascii="Arial" w:hAnsi="Arial" w:cs="Arial"/>
          <w:szCs w:val="19"/>
        </w:rPr>
        <w:t>ców, spośród jej członków i trzyosobowym zespołem wybranym przez radę pedag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giczną, spośród jej członków.</w:t>
      </w:r>
    </w:p>
    <w:p w:rsidR="00876798" w:rsidRPr="00C10170" w:rsidRDefault="00876798" w:rsidP="00F3081B">
      <w:pPr>
        <w:pStyle w:val="Podstawowy"/>
        <w:tabs>
          <w:tab w:val="left" w:pos="1418"/>
        </w:tabs>
        <w:suppressAutoHyphens w:val="0"/>
        <w:jc w:val="both"/>
        <w:rPr>
          <w:rFonts w:ascii="Arial" w:hAnsi="Arial" w:cs="Arial"/>
          <w:szCs w:val="19"/>
        </w:rPr>
      </w:pPr>
    </w:p>
    <w:p w:rsidR="00AB1F98" w:rsidRPr="00C10170" w:rsidRDefault="009E6605" w:rsidP="00F3081B">
      <w:pPr>
        <w:pStyle w:val="Podstawowy"/>
        <w:tabs>
          <w:tab w:val="left" w:pos="1418"/>
        </w:tabs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 xml:space="preserve">Rozdział </w:t>
      </w:r>
      <w:r w:rsidR="005E7106" w:rsidRPr="00C10170">
        <w:rPr>
          <w:rFonts w:ascii="Arial" w:hAnsi="Arial" w:cs="Arial"/>
          <w:b/>
          <w:bCs/>
          <w:sz w:val="28"/>
          <w:szCs w:val="28"/>
        </w:rPr>
        <w:t>4</w:t>
      </w:r>
      <w:r w:rsidRPr="00C10170">
        <w:rPr>
          <w:rFonts w:ascii="Arial" w:hAnsi="Arial" w:cs="Arial"/>
          <w:b/>
          <w:bCs/>
          <w:sz w:val="28"/>
          <w:szCs w:val="28"/>
        </w:rPr>
        <w:t>.</w:t>
      </w:r>
    </w:p>
    <w:p w:rsidR="00896BE4" w:rsidRPr="00C10170" w:rsidRDefault="00896BE4" w:rsidP="00F3081B">
      <w:pPr>
        <w:pStyle w:val="Podstawowy"/>
        <w:tabs>
          <w:tab w:val="left" w:pos="1418"/>
        </w:tabs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9E6605" w:rsidRPr="00C10170" w:rsidRDefault="009E6605" w:rsidP="00F3081B">
      <w:pPr>
        <w:pStyle w:val="Podstawowy"/>
        <w:tabs>
          <w:tab w:val="left" w:pos="1418"/>
        </w:tabs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>Organizacja Przedszkola</w:t>
      </w:r>
    </w:p>
    <w:p w:rsidR="009E6605" w:rsidRPr="00C10170" w:rsidRDefault="009E6605" w:rsidP="00F3081B">
      <w:pPr>
        <w:pStyle w:val="Podstawowy"/>
        <w:tabs>
          <w:tab w:val="left" w:pos="1418"/>
        </w:tabs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</w:p>
    <w:p w:rsidR="009E6605" w:rsidRPr="00C10170" w:rsidRDefault="009E6605" w:rsidP="00F3081B">
      <w:pPr>
        <w:pStyle w:val="Podstawowy"/>
        <w:tabs>
          <w:tab w:val="left" w:pos="1418"/>
        </w:tabs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014FC0" w:rsidRPr="00C10170">
        <w:rPr>
          <w:rFonts w:ascii="Arial" w:hAnsi="Arial" w:cs="Arial"/>
          <w:b/>
          <w:bCs/>
          <w:szCs w:val="19"/>
        </w:rPr>
        <w:t>19</w:t>
      </w:r>
    </w:p>
    <w:p w:rsidR="003F2C8D" w:rsidRPr="00C10170" w:rsidRDefault="003F2C8D" w:rsidP="0045276E">
      <w:pPr>
        <w:pStyle w:val="Podstawowy"/>
        <w:numPr>
          <w:ilvl w:val="0"/>
          <w:numId w:val="4"/>
        </w:numPr>
        <w:tabs>
          <w:tab w:val="left" w:pos="567"/>
          <w:tab w:val="left" w:pos="851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Podstawą jednostką organizacyjną Przedszkola jest oddział. W oddziale zgrup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wane są dzieci w zbliżonym wieku.</w:t>
      </w:r>
    </w:p>
    <w:p w:rsidR="003F2C8D" w:rsidRPr="00C10170" w:rsidRDefault="003F2C8D" w:rsidP="0045276E">
      <w:pPr>
        <w:pStyle w:val="Podstawowy"/>
        <w:numPr>
          <w:ilvl w:val="0"/>
          <w:numId w:val="4"/>
        </w:numPr>
        <w:tabs>
          <w:tab w:val="left" w:pos="567"/>
          <w:tab w:val="left" w:pos="851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Liczba oddziałów jest ustalana corocznie w arkuszu organizacyjnym Przedszkola. </w:t>
      </w:r>
    </w:p>
    <w:p w:rsidR="003F2C8D" w:rsidRPr="00C10170" w:rsidRDefault="003F2C8D" w:rsidP="0045276E">
      <w:pPr>
        <w:pStyle w:val="Podstawowy"/>
        <w:numPr>
          <w:ilvl w:val="0"/>
          <w:numId w:val="4"/>
        </w:numPr>
        <w:tabs>
          <w:tab w:val="left" w:pos="851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Liczba wychowanków w oddziale przedszkolnym nie przekracza 25. </w:t>
      </w:r>
    </w:p>
    <w:p w:rsidR="003B2F4D" w:rsidRPr="00C10170" w:rsidRDefault="003B2F4D" w:rsidP="0045276E">
      <w:pPr>
        <w:pStyle w:val="Podstawowy"/>
        <w:tabs>
          <w:tab w:val="left" w:pos="851"/>
          <w:tab w:val="left" w:pos="1418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</w:p>
    <w:p w:rsidR="003F2C8D" w:rsidRPr="00C10170" w:rsidRDefault="003F2C8D" w:rsidP="00F3081B">
      <w:pPr>
        <w:pStyle w:val="Podstawowy"/>
        <w:tabs>
          <w:tab w:val="left" w:pos="1418"/>
        </w:tabs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>§ 20</w:t>
      </w:r>
    </w:p>
    <w:p w:rsidR="003F2C8D" w:rsidRPr="00C10170" w:rsidRDefault="003F2C8D" w:rsidP="00C30426">
      <w:pPr>
        <w:pStyle w:val="Podstawowy"/>
        <w:numPr>
          <w:ilvl w:val="0"/>
          <w:numId w:val="37"/>
        </w:numPr>
        <w:tabs>
          <w:tab w:val="clear" w:pos="1776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Praca dydaktyczno-wychowawcza i opiekuńcza prowadzona jest poprzez real</w:t>
      </w:r>
      <w:r w:rsidRPr="00C10170">
        <w:rPr>
          <w:rFonts w:ascii="Arial" w:hAnsi="Arial" w:cs="Arial"/>
          <w:szCs w:val="19"/>
        </w:rPr>
        <w:t>i</w:t>
      </w:r>
      <w:r w:rsidRPr="00C10170">
        <w:rPr>
          <w:rFonts w:ascii="Arial" w:hAnsi="Arial" w:cs="Arial"/>
          <w:szCs w:val="19"/>
        </w:rPr>
        <w:t>zacje podstawy programowej oraz na podstawie programu wychowania prze</w:t>
      </w:r>
      <w:r w:rsidRPr="00C10170">
        <w:rPr>
          <w:rFonts w:ascii="Arial" w:hAnsi="Arial" w:cs="Arial"/>
          <w:szCs w:val="19"/>
        </w:rPr>
        <w:t>d</w:t>
      </w:r>
      <w:r w:rsidRPr="00C10170">
        <w:rPr>
          <w:rFonts w:ascii="Arial" w:hAnsi="Arial" w:cs="Arial"/>
          <w:szCs w:val="19"/>
        </w:rPr>
        <w:t>szkolnego dopuszczonego do użytku przez dyrektora Przedszkola na wniosek nauczyciela lub nauczycieli.</w:t>
      </w:r>
    </w:p>
    <w:p w:rsidR="003F2C8D" w:rsidRPr="00C10170" w:rsidRDefault="003F2C8D" w:rsidP="00C30426">
      <w:pPr>
        <w:pStyle w:val="Podstawowy"/>
        <w:numPr>
          <w:ilvl w:val="0"/>
          <w:numId w:val="37"/>
        </w:numPr>
        <w:tabs>
          <w:tab w:val="clear" w:pos="1776"/>
          <w:tab w:val="num" w:pos="993"/>
          <w:tab w:val="left" w:pos="1080"/>
        </w:tabs>
        <w:suppressAutoHyphens w:val="0"/>
        <w:ind w:left="993" w:hanging="426"/>
        <w:jc w:val="both"/>
        <w:rPr>
          <w:rFonts w:ascii="Arial" w:hAnsi="Arial" w:cs="Arial"/>
          <w:b/>
          <w:szCs w:val="19"/>
        </w:rPr>
      </w:pPr>
      <w:r w:rsidRPr="00C10170">
        <w:rPr>
          <w:rFonts w:ascii="Arial" w:hAnsi="Arial" w:cs="Arial"/>
          <w:szCs w:val="19"/>
        </w:rPr>
        <w:lastRenderedPageBreak/>
        <w:t xml:space="preserve">Godzina zajęć w Przedszkolu trwa 60 minut. </w:t>
      </w:r>
    </w:p>
    <w:p w:rsidR="003F2C8D" w:rsidRPr="00C10170" w:rsidRDefault="003F2C8D" w:rsidP="00C30426">
      <w:pPr>
        <w:pStyle w:val="Podstawowy"/>
        <w:numPr>
          <w:ilvl w:val="0"/>
          <w:numId w:val="37"/>
        </w:numPr>
        <w:tabs>
          <w:tab w:val="clear" w:pos="1776"/>
          <w:tab w:val="num" w:pos="993"/>
          <w:tab w:val="left" w:pos="108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 Przedszkolu</w:t>
      </w:r>
      <w:r w:rsidR="00EF70E1" w:rsidRPr="00C10170">
        <w:rPr>
          <w:rFonts w:ascii="Arial" w:hAnsi="Arial" w:cs="Arial"/>
          <w:szCs w:val="19"/>
        </w:rPr>
        <w:t xml:space="preserve"> prowadzone są zajęcia </w:t>
      </w:r>
      <w:r w:rsidR="00C930CF" w:rsidRPr="00C10170">
        <w:rPr>
          <w:rFonts w:ascii="Arial" w:hAnsi="Arial" w:cs="Arial"/>
          <w:szCs w:val="19"/>
        </w:rPr>
        <w:t>religii, organizowane</w:t>
      </w:r>
      <w:r w:rsidRPr="00C10170">
        <w:rPr>
          <w:rFonts w:ascii="Arial" w:hAnsi="Arial" w:cs="Arial"/>
          <w:szCs w:val="19"/>
        </w:rPr>
        <w:t xml:space="preserve"> na </w:t>
      </w:r>
      <w:r w:rsidR="009B2284">
        <w:rPr>
          <w:rFonts w:ascii="Arial" w:hAnsi="Arial" w:cs="Arial"/>
          <w:szCs w:val="19"/>
        </w:rPr>
        <w:t xml:space="preserve">wniosek </w:t>
      </w:r>
      <w:r w:rsidRPr="00C10170">
        <w:rPr>
          <w:rFonts w:ascii="Arial" w:hAnsi="Arial" w:cs="Arial"/>
          <w:szCs w:val="19"/>
        </w:rPr>
        <w:t>rodz</w:t>
      </w:r>
      <w:r w:rsidRPr="00C10170">
        <w:rPr>
          <w:rFonts w:ascii="Arial" w:hAnsi="Arial" w:cs="Arial"/>
          <w:szCs w:val="19"/>
        </w:rPr>
        <w:t>i</w:t>
      </w:r>
      <w:r w:rsidRPr="00C10170">
        <w:rPr>
          <w:rFonts w:ascii="Arial" w:hAnsi="Arial" w:cs="Arial"/>
          <w:szCs w:val="19"/>
        </w:rPr>
        <w:t xml:space="preserve">ców. Zajęcia te są nieodpłatne. </w:t>
      </w:r>
    </w:p>
    <w:p w:rsidR="00353F0A" w:rsidRPr="00C10170" w:rsidRDefault="00075051" w:rsidP="00C30426">
      <w:pPr>
        <w:pStyle w:val="Podstawowy"/>
        <w:numPr>
          <w:ilvl w:val="0"/>
          <w:numId w:val="37"/>
        </w:numPr>
        <w:tabs>
          <w:tab w:val="clear" w:pos="1776"/>
          <w:tab w:val="num" w:pos="993"/>
          <w:tab w:val="left" w:pos="108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W ramach realizacji podstawy programowej </w:t>
      </w:r>
      <w:r w:rsidR="0093771A" w:rsidRPr="00C10170">
        <w:rPr>
          <w:rFonts w:ascii="Arial" w:hAnsi="Arial" w:cs="Arial"/>
          <w:szCs w:val="19"/>
        </w:rPr>
        <w:t>i programu wychowania przedszko</w:t>
      </w:r>
      <w:r w:rsidR="0093771A" w:rsidRPr="00C10170">
        <w:rPr>
          <w:rFonts w:ascii="Arial" w:hAnsi="Arial" w:cs="Arial"/>
          <w:szCs w:val="19"/>
        </w:rPr>
        <w:t>l</w:t>
      </w:r>
      <w:r w:rsidR="0093771A" w:rsidRPr="00C10170">
        <w:rPr>
          <w:rFonts w:ascii="Arial" w:hAnsi="Arial" w:cs="Arial"/>
          <w:szCs w:val="19"/>
        </w:rPr>
        <w:t xml:space="preserve">nego </w:t>
      </w:r>
      <w:r w:rsidR="00353F0A" w:rsidRPr="00C10170">
        <w:rPr>
          <w:rFonts w:ascii="Arial" w:hAnsi="Arial" w:cs="Arial"/>
          <w:szCs w:val="19"/>
        </w:rPr>
        <w:t>realizowane są różnorodne działania przygotowujące do posługiwania się językiem angielskim.</w:t>
      </w:r>
    </w:p>
    <w:p w:rsidR="003F2C8D" w:rsidRPr="00C10170" w:rsidRDefault="00353F0A" w:rsidP="00C30426">
      <w:pPr>
        <w:pStyle w:val="Podstawowy"/>
        <w:numPr>
          <w:ilvl w:val="0"/>
          <w:numId w:val="37"/>
        </w:numPr>
        <w:tabs>
          <w:tab w:val="clear" w:pos="1776"/>
          <w:tab w:val="num" w:pos="993"/>
          <w:tab w:val="left" w:pos="108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 </w:t>
      </w:r>
      <w:r w:rsidR="003F2C8D" w:rsidRPr="00C10170">
        <w:rPr>
          <w:rFonts w:ascii="Arial" w:hAnsi="Arial" w:cs="Arial"/>
          <w:szCs w:val="19"/>
        </w:rPr>
        <w:t>Dokumentacja zajęć prowadzonych w Przedszkolu prowadzona jest zgodnie z obowiązującymi przepisami.</w:t>
      </w:r>
    </w:p>
    <w:p w:rsidR="003F2C8D" w:rsidRPr="00C10170" w:rsidRDefault="003F2C8D" w:rsidP="00C30426">
      <w:pPr>
        <w:pStyle w:val="Podstawowy"/>
        <w:numPr>
          <w:ilvl w:val="0"/>
          <w:numId w:val="38"/>
        </w:numPr>
        <w:tabs>
          <w:tab w:val="left" w:pos="993"/>
          <w:tab w:val="left" w:pos="108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Rada pedagogiczna Przedszkola przygotowuje corocznie wykaz imprez oraz uroczystości organizowanych w Przedszkolu.</w:t>
      </w:r>
    </w:p>
    <w:p w:rsidR="00E74ADA" w:rsidRPr="00C10170" w:rsidRDefault="00E74ADA" w:rsidP="0045276E">
      <w:pPr>
        <w:pStyle w:val="Podstawowy"/>
        <w:tabs>
          <w:tab w:val="left" w:pos="851"/>
          <w:tab w:val="left" w:pos="1080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</w:p>
    <w:p w:rsidR="00427BE6" w:rsidRPr="00C10170" w:rsidRDefault="00427BE6" w:rsidP="00F3081B">
      <w:pPr>
        <w:pStyle w:val="Podstawowy"/>
        <w:tabs>
          <w:tab w:val="left" w:pos="1418"/>
        </w:tabs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</w:p>
    <w:p w:rsidR="00427BE6" w:rsidRPr="00C10170" w:rsidRDefault="00427BE6" w:rsidP="00F3081B">
      <w:pPr>
        <w:pStyle w:val="Podstawowy"/>
        <w:tabs>
          <w:tab w:val="left" w:pos="1418"/>
        </w:tabs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</w:p>
    <w:p w:rsidR="00E74ADA" w:rsidRPr="00C10170" w:rsidRDefault="00E74ADA" w:rsidP="00F3081B">
      <w:pPr>
        <w:pStyle w:val="Podstawowy"/>
        <w:tabs>
          <w:tab w:val="left" w:pos="1418"/>
        </w:tabs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>§ 21</w:t>
      </w:r>
    </w:p>
    <w:p w:rsidR="009E6605" w:rsidRPr="00C10170" w:rsidRDefault="009E6605" w:rsidP="00C30426">
      <w:pPr>
        <w:pStyle w:val="Podstawowy"/>
        <w:numPr>
          <w:ilvl w:val="0"/>
          <w:numId w:val="35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Szczegółową organizację wychowania, nauczania i opieki w danym roku szko</w:t>
      </w:r>
      <w:r w:rsidRPr="00C10170">
        <w:rPr>
          <w:rFonts w:ascii="Arial" w:hAnsi="Arial" w:cs="Arial"/>
          <w:szCs w:val="19"/>
        </w:rPr>
        <w:t>l</w:t>
      </w:r>
      <w:r w:rsidRPr="00C10170">
        <w:rPr>
          <w:rFonts w:ascii="Arial" w:hAnsi="Arial" w:cs="Arial"/>
          <w:szCs w:val="19"/>
        </w:rPr>
        <w:t>nym określa arkusz organizacyjny Przedszkola</w:t>
      </w:r>
      <w:r w:rsidR="00442DBD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opracowany przez dyrektora. A</w:t>
      </w:r>
      <w:r w:rsidRPr="00C10170">
        <w:rPr>
          <w:rFonts w:ascii="Arial" w:hAnsi="Arial" w:cs="Arial"/>
          <w:szCs w:val="19"/>
        </w:rPr>
        <w:t>r</w:t>
      </w:r>
      <w:r w:rsidRPr="00C10170">
        <w:rPr>
          <w:rFonts w:ascii="Arial" w:hAnsi="Arial" w:cs="Arial"/>
          <w:szCs w:val="19"/>
        </w:rPr>
        <w:t>kusz organizacyjny zatwierdzany jest przez organ prowadzący</w:t>
      </w:r>
      <w:r w:rsidR="00442DBD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</w:t>
      </w:r>
      <w:r w:rsidR="00AB1F98" w:rsidRPr="00C10170">
        <w:rPr>
          <w:rFonts w:ascii="Arial" w:hAnsi="Arial" w:cs="Arial"/>
          <w:szCs w:val="19"/>
        </w:rPr>
        <w:t>zgodnie z odrę</w:t>
      </w:r>
      <w:r w:rsidR="00AB1F98" w:rsidRPr="00C10170">
        <w:rPr>
          <w:rFonts w:ascii="Arial" w:hAnsi="Arial" w:cs="Arial"/>
          <w:szCs w:val="19"/>
        </w:rPr>
        <w:t>b</w:t>
      </w:r>
      <w:r w:rsidR="00AB1F98" w:rsidRPr="00C10170">
        <w:rPr>
          <w:rFonts w:ascii="Arial" w:hAnsi="Arial" w:cs="Arial"/>
          <w:szCs w:val="19"/>
        </w:rPr>
        <w:t>nymi przepisami.</w:t>
      </w:r>
    </w:p>
    <w:p w:rsidR="009E6605" w:rsidRPr="00C10170" w:rsidRDefault="009E6605" w:rsidP="00C30426">
      <w:pPr>
        <w:pStyle w:val="Podstawowy"/>
        <w:numPr>
          <w:ilvl w:val="0"/>
          <w:numId w:val="35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Organizację pracy Przedszkola określa ramowy rozkład dnia</w:t>
      </w:r>
      <w:r w:rsidR="00442DBD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ustalony przez d</w:t>
      </w:r>
      <w:r w:rsidRPr="00C10170">
        <w:rPr>
          <w:rFonts w:ascii="Arial" w:hAnsi="Arial" w:cs="Arial"/>
          <w:szCs w:val="19"/>
        </w:rPr>
        <w:t>y</w:t>
      </w:r>
      <w:r w:rsidRPr="00C10170">
        <w:rPr>
          <w:rFonts w:ascii="Arial" w:hAnsi="Arial" w:cs="Arial"/>
          <w:szCs w:val="19"/>
        </w:rPr>
        <w:t>rektora</w:t>
      </w:r>
      <w:r w:rsidR="00442DBD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na wniosek rady pedagogicznej, po uw</w:t>
      </w:r>
      <w:r w:rsidR="00442DBD" w:rsidRPr="00C10170">
        <w:rPr>
          <w:rFonts w:ascii="Arial" w:hAnsi="Arial" w:cs="Arial"/>
          <w:szCs w:val="19"/>
        </w:rPr>
        <w:t>zględnieniu oczekiwań rodziców.</w:t>
      </w:r>
    </w:p>
    <w:p w:rsidR="009E6605" w:rsidRPr="00C10170" w:rsidRDefault="009E6605" w:rsidP="00C30426">
      <w:pPr>
        <w:pStyle w:val="Podstawowy"/>
        <w:numPr>
          <w:ilvl w:val="0"/>
          <w:numId w:val="35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Na podstawie ramowego rozkładu dnia</w:t>
      </w:r>
      <w:r w:rsidR="00442DBD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nauczyciel opiekujący się danym oddzi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łem</w:t>
      </w:r>
      <w:r w:rsidR="00442DBD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ustala dla tego oddziału szczegółowy rozkład dnia,</w:t>
      </w:r>
      <w:r w:rsidR="00DA2759" w:rsidRPr="00C10170">
        <w:rPr>
          <w:rFonts w:ascii="Arial" w:hAnsi="Arial" w:cs="Arial"/>
          <w:szCs w:val="19"/>
        </w:rPr>
        <w:t xml:space="preserve"> </w:t>
      </w:r>
      <w:r w:rsidRPr="00C10170">
        <w:rPr>
          <w:rFonts w:ascii="Arial" w:hAnsi="Arial" w:cs="Arial"/>
          <w:szCs w:val="19"/>
        </w:rPr>
        <w:t>wraz z tematami p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szczególnych zajęć. Rozkład dnia uwzględnia pot</w:t>
      </w:r>
      <w:r w:rsidR="00442DBD" w:rsidRPr="00C10170">
        <w:rPr>
          <w:rFonts w:ascii="Arial" w:hAnsi="Arial" w:cs="Arial"/>
          <w:szCs w:val="19"/>
        </w:rPr>
        <w:t>rzeby i zainteresowania dzieci.</w:t>
      </w:r>
    </w:p>
    <w:p w:rsidR="009E6605" w:rsidRPr="00C10170" w:rsidRDefault="009E6605" w:rsidP="00C30426">
      <w:pPr>
        <w:pStyle w:val="Podstawowy"/>
        <w:numPr>
          <w:ilvl w:val="0"/>
          <w:numId w:val="35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Liczba oddziałów uzależniona jest od możliwości lokalowych przedszkola, p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trzeb środowiska lokalnego i zatwierdzona w arkuszu organizacyjnym.</w:t>
      </w:r>
    </w:p>
    <w:p w:rsidR="009E6605" w:rsidRPr="00C10170" w:rsidRDefault="009E6605" w:rsidP="00C30426">
      <w:pPr>
        <w:pStyle w:val="Podstawowy"/>
        <w:numPr>
          <w:ilvl w:val="0"/>
          <w:numId w:val="35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Dzieci maj</w:t>
      </w:r>
      <w:r w:rsidR="00442DBD" w:rsidRPr="00C10170">
        <w:rPr>
          <w:rFonts w:ascii="Arial" w:hAnsi="Arial" w:cs="Arial"/>
          <w:szCs w:val="19"/>
        </w:rPr>
        <w:t>ą</w:t>
      </w:r>
      <w:r w:rsidRPr="00C10170">
        <w:rPr>
          <w:rFonts w:ascii="Arial" w:hAnsi="Arial" w:cs="Arial"/>
          <w:szCs w:val="19"/>
        </w:rPr>
        <w:t xml:space="preserve"> możliwość korzystania z ogrodu przedszkolnego</w:t>
      </w:r>
      <w:r w:rsidR="00442DBD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z odpowiednio d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branymi urządzeniami</w:t>
      </w:r>
      <w:r w:rsidR="00442DBD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dostosowanymi do wieku dzieci.</w:t>
      </w:r>
    </w:p>
    <w:p w:rsidR="00CD777B" w:rsidRPr="00C10170" w:rsidRDefault="009E6605" w:rsidP="00C30426">
      <w:pPr>
        <w:pStyle w:val="Podstawowy"/>
        <w:numPr>
          <w:ilvl w:val="0"/>
          <w:numId w:val="35"/>
        </w:numPr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Przy sprzyjających warunkach atmosferycznych</w:t>
      </w:r>
      <w:r w:rsidR="00442DBD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organizowany jest jak najdłu</w:t>
      </w:r>
      <w:r w:rsidRPr="00C10170">
        <w:rPr>
          <w:rFonts w:ascii="Arial" w:hAnsi="Arial" w:cs="Arial"/>
          <w:szCs w:val="19"/>
        </w:rPr>
        <w:t>ż</w:t>
      </w:r>
      <w:r w:rsidRPr="00C10170">
        <w:rPr>
          <w:rFonts w:ascii="Arial" w:hAnsi="Arial" w:cs="Arial"/>
          <w:szCs w:val="19"/>
        </w:rPr>
        <w:t>szy pobyt dzieci w ogrodzie.</w:t>
      </w:r>
    </w:p>
    <w:p w:rsidR="00D30E3E" w:rsidRPr="00C10170" w:rsidRDefault="00D30E3E" w:rsidP="0045276E">
      <w:pPr>
        <w:pStyle w:val="Podstawowy"/>
        <w:tabs>
          <w:tab w:val="left" w:pos="851"/>
          <w:tab w:val="left" w:pos="1418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</w:p>
    <w:p w:rsidR="009E6605" w:rsidRPr="00C10170" w:rsidRDefault="009E6605" w:rsidP="00F3081B">
      <w:pPr>
        <w:pStyle w:val="Podstawowy"/>
        <w:tabs>
          <w:tab w:val="left" w:pos="1418"/>
        </w:tabs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014FC0" w:rsidRPr="00C10170">
        <w:rPr>
          <w:rFonts w:ascii="Arial" w:hAnsi="Arial" w:cs="Arial"/>
          <w:b/>
          <w:bCs/>
          <w:szCs w:val="19"/>
        </w:rPr>
        <w:t>2</w:t>
      </w:r>
      <w:r w:rsidR="00821CD6" w:rsidRPr="00C10170">
        <w:rPr>
          <w:rFonts w:ascii="Arial" w:hAnsi="Arial" w:cs="Arial"/>
          <w:b/>
          <w:bCs/>
          <w:szCs w:val="19"/>
        </w:rPr>
        <w:t>2</w:t>
      </w:r>
    </w:p>
    <w:p w:rsidR="009E6605" w:rsidRPr="00C10170" w:rsidRDefault="009E6605" w:rsidP="00C30426">
      <w:pPr>
        <w:pStyle w:val="Podstawowy"/>
        <w:numPr>
          <w:ilvl w:val="0"/>
          <w:numId w:val="10"/>
        </w:numPr>
        <w:tabs>
          <w:tab w:val="clear" w:pos="78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Przedszkole funkcjonuje przez cały rok szkolny, z wyjątkiem przerw ustalonych przez organ prowadzący i podanych do wiadomości rodziców</w:t>
      </w:r>
      <w:r w:rsidR="00442DBD" w:rsidRPr="00C10170">
        <w:rPr>
          <w:rFonts w:ascii="Arial" w:hAnsi="Arial" w:cs="Arial"/>
          <w:szCs w:val="19"/>
        </w:rPr>
        <w:t>.</w:t>
      </w:r>
    </w:p>
    <w:p w:rsidR="00E74ADA" w:rsidRPr="00C10170" w:rsidRDefault="00E74ADA" w:rsidP="00C30426">
      <w:pPr>
        <w:pStyle w:val="Podstawowy"/>
        <w:numPr>
          <w:ilvl w:val="0"/>
          <w:numId w:val="10"/>
        </w:numPr>
        <w:tabs>
          <w:tab w:val="clear" w:pos="78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Przedszkole działa codziennie, od poniedziałku do piątku, w godz. 6</w:t>
      </w:r>
      <w:r w:rsidRPr="00C10170">
        <w:rPr>
          <w:rFonts w:ascii="Arial" w:hAnsi="Arial" w:cs="Arial"/>
          <w:szCs w:val="19"/>
          <w:vertAlign w:val="superscript"/>
        </w:rPr>
        <w:t>00</w:t>
      </w:r>
      <w:r w:rsidRPr="00C10170">
        <w:rPr>
          <w:rFonts w:ascii="Arial" w:hAnsi="Arial" w:cs="Arial"/>
          <w:szCs w:val="19"/>
        </w:rPr>
        <w:t>- 17</w:t>
      </w:r>
      <w:r w:rsidRPr="00C10170">
        <w:rPr>
          <w:rFonts w:ascii="Arial" w:hAnsi="Arial" w:cs="Arial"/>
          <w:szCs w:val="19"/>
          <w:vertAlign w:val="superscript"/>
        </w:rPr>
        <w:t>00</w:t>
      </w:r>
      <w:r w:rsidRPr="00C10170">
        <w:rPr>
          <w:rFonts w:ascii="Arial" w:hAnsi="Arial" w:cs="Arial"/>
          <w:szCs w:val="19"/>
        </w:rPr>
        <w:t>.</w:t>
      </w:r>
    </w:p>
    <w:p w:rsidR="00E74ADA" w:rsidRPr="00C10170" w:rsidRDefault="009B2284" w:rsidP="00C30426">
      <w:pPr>
        <w:pStyle w:val="Podstawowy"/>
        <w:numPr>
          <w:ilvl w:val="0"/>
          <w:numId w:val="10"/>
        </w:numPr>
        <w:tabs>
          <w:tab w:val="clear" w:pos="78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>
        <w:rPr>
          <w:rFonts w:ascii="Arial" w:hAnsi="Arial" w:cs="Arial"/>
          <w:szCs w:val="19"/>
        </w:rPr>
        <w:t>Zajęcia bezpłatne są organizowane w czasie ustalonym przez organ prowadz</w:t>
      </w:r>
      <w:r>
        <w:rPr>
          <w:rFonts w:ascii="Arial" w:hAnsi="Arial" w:cs="Arial"/>
          <w:szCs w:val="19"/>
        </w:rPr>
        <w:t>ą</w:t>
      </w:r>
      <w:r>
        <w:rPr>
          <w:rFonts w:ascii="Arial" w:hAnsi="Arial" w:cs="Arial"/>
          <w:szCs w:val="19"/>
        </w:rPr>
        <w:t xml:space="preserve">cy, nie krótszym niż pięć godzin dziennie. </w:t>
      </w:r>
    </w:p>
    <w:p w:rsidR="009E6605" w:rsidRPr="00C10170" w:rsidRDefault="009E6605" w:rsidP="00C30426">
      <w:pPr>
        <w:pStyle w:val="Podstawowy"/>
        <w:numPr>
          <w:ilvl w:val="0"/>
          <w:numId w:val="10"/>
        </w:numPr>
        <w:tabs>
          <w:tab w:val="clear" w:pos="78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 czasie przerw w pracy przedszkola</w:t>
      </w:r>
      <w:r w:rsidR="00442DBD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dzieci mają zapewnioną opiekę w innych, dyżurujących placówkach, ust</w:t>
      </w:r>
      <w:r w:rsidR="00442DBD" w:rsidRPr="00C10170">
        <w:rPr>
          <w:rFonts w:ascii="Arial" w:hAnsi="Arial" w:cs="Arial"/>
          <w:szCs w:val="19"/>
        </w:rPr>
        <w:t>alonych przez organ prowadzący.</w:t>
      </w:r>
    </w:p>
    <w:p w:rsidR="00B61785" w:rsidRPr="00C10170" w:rsidRDefault="00B61785" w:rsidP="00C30426">
      <w:pPr>
        <w:pStyle w:val="Podstawowy"/>
        <w:numPr>
          <w:ilvl w:val="0"/>
          <w:numId w:val="10"/>
        </w:numPr>
        <w:tabs>
          <w:tab w:val="clear" w:pos="78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Dyrektor Przedszkola może zmniejszyć liczbę oddziałów w okresie ferii zim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 xml:space="preserve">wych, w miesiącach wakacyjnych oraz w dniach o </w:t>
      </w:r>
      <w:r w:rsidR="009E19C9" w:rsidRPr="00C10170">
        <w:rPr>
          <w:rFonts w:ascii="Arial" w:hAnsi="Arial" w:cs="Arial"/>
          <w:szCs w:val="19"/>
        </w:rPr>
        <w:t>niskiej frekwencji dzieci.</w:t>
      </w:r>
    </w:p>
    <w:p w:rsidR="00E74ADA" w:rsidRPr="00C10170" w:rsidRDefault="00E74ADA" w:rsidP="00C30426">
      <w:pPr>
        <w:pStyle w:val="Podstawowy"/>
        <w:numPr>
          <w:ilvl w:val="0"/>
          <w:numId w:val="10"/>
        </w:numPr>
        <w:tabs>
          <w:tab w:val="clear" w:pos="78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szCs w:val="19"/>
        </w:rPr>
        <w:t>W godzinach 6</w:t>
      </w:r>
      <w:r w:rsidRPr="00C10170">
        <w:rPr>
          <w:rFonts w:ascii="Arial" w:hAnsi="Arial" w:cs="Arial"/>
          <w:szCs w:val="19"/>
          <w:vertAlign w:val="superscript"/>
        </w:rPr>
        <w:t>00</w:t>
      </w:r>
      <w:r w:rsidRPr="00C10170">
        <w:rPr>
          <w:rFonts w:ascii="Arial" w:hAnsi="Arial" w:cs="Arial"/>
          <w:szCs w:val="19"/>
        </w:rPr>
        <w:t>-8</w:t>
      </w:r>
      <w:r w:rsidRPr="00C10170">
        <w:rPr>
          <w:rFonts w:ascii="Arial" w:hAnsi="Arial" w:cs="Arial"/>
          <w:szCs w:val="19"/>
          <w:vertAlign w:val="superscript"/>
        </w:rPr>
        <w:t>00</w:t>
      </w:r>
      <w:r w:rsidRPr="00C10170">
        <w:rPr>
          <w:rFonts w:ascii="Arial" w:hAnsi="Arial" w:cs="Arial"/>
          <w:szCs w:val="19"/>
        </w:rPr>
        <w:t xml:space="preserve"> oraz 15</w:t>
      </w:r>
      <w:r w:rsidRPr="00C10170">
        <w:rPr>
          <w:rFonts w:ascii="Arial" w:hAnsi="Arial" w:cs="Arial"/>
          <w:szCs w:val="19"/>
          <w:vertAlign w:val="superscript"/>
        </w:rPr>
        <w:t>00</w:t>
      </w:r>
      <w:r w:rsidRPr="00C10170">
        <w:rPr>
          <w:rFonts w:ascii="Arial" w:hAnsi="Arial" w:cs="Arial"/>
          <w:szCs w:val="19"/>
        </w:rPr>
        <w:t>-17</w:t>
      </w:r>
      <w:r w:rsidRPr="00C10170">
        <w:rPr>
          <w:rFonts w:ascii="Arial" w:hAnsi="Arial" w:cs="Arial"/>
          <w:szCs w:val="19"/>
          <w:vertAlign w:val="superscript"/>
        </w:rPr>
        <w:t xml:space="preserve">00 </w:t>
      </w:r>
      <w:r w:rsidRPr="00C10170">
        <w:rPr>
          <w:rFonts w:ascii="Arial" w:hAnsi="Arial" w:cs="Arial"/>
          <w:szCs w:val="19"/>
        </w:rPr>
        <w:t xml:space="preserve">dzieci przebywają w grupach łączonych. </w:t>
      </w:r>
    </w:p>
    <w:p w:rsidR="00E74ADA" w:rsidRPr="00C10170" w:rsidRDefault="00E74ADA" w:rsidP="00C30426">
      <w:pPr>
        <w:pStyle w:val="Podstawowy"/>
        <w:numPr>
          <w:ilvl w:val="0"/>
          <w:numId w:val="10"/>
        </w:numPr>
        <w:tabs>
          <w:tab w:val="clear" w:pos="786"/>
          <w:tab w:val="left" w:pos="720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Zasady odpłatności za pobyt dzieci w Przedszkolu, określa organ prowadzący. Rodzice wychowanków, otrzymują te zasady do wiadomości w formie umowy </w:t>
      </w:r>
      <w:r w:rsidRPr="00C10170">
        <w:rPr>
          <w:rFonts w:ascii="Arial" w:hAnsi="Arial" w:cs="Arial"/>
          <w:szCs w:val="19"/>
        </w:rPr>
        <w:br/>
        <w:t>i swoim podpisem, poświadczają zgodę na ich przestrzeganie.</w:t>
      </w:r>
    </w:p>
    <w:p w:rsidR="00E74ADA" w:rsidRPr="00C10170" w:rsidRDefault="00E74ADA" w:rsidP="00C30426">
      <w:pPr>
        <w:pStyle w:val="Podstawowy"/>
        <w:numPr>
          <w:ilvl w:val="0"/>
          <w:numId w:val="10"/>
        </w:numPr>
        <w:tabs>
          <w:tab w:val="clear" w:pos="786"/>
          <w:tab w:val="left" w:pos="720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Wysokość opłat za korzystanie z wychowania przedszkolnego określa Rada </w:t>
      </w:r>
      <w:r w:rsidR="00DE48EE" w:rsidRPr="00C10170">
        <w:rPr>
          <w:rFonts w:ascii="Arial" w:hAnsi="Arial" w:cs="Arial"/>
          <w:szCs w:val="19"/>
        </w:rPr>
        <w:t>G</w:t>
      </w:r>
      <w:r w:rsidRPr="00C10170">
        <w:rPr>
          <w:rFonts w:ascii="Arial" w:hAnsi="Arial" w:cs="Arial"/>
          <w:szCs w:val="19"/>
        </w:rPr>
        <w:t>miny.</w:t>
      </w:r>
    </w:p>
    <w:p w:rsidR="00B27C17" w:rsidRPr="00C10170" w:rsidRDefault="00B27C17" w:rsidP="00C30426">
      <w:pPr>
        <w:pStyle w:val="Podstawowy"/>
        <w:numPr>
          <w:ilvl w:val="0"/>
          <w:numId w:val="10"/>
        </w:numPr>
        <w:tabs>
          <w:tab w:val="clear" w:pos="786"/>
          <w:tab w:val="left" w:pos="720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Przedszkole zapewnia odpłatne wyżywienie dla dzieci i pracowników przedszk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la.</w:t>
      </w:r>
    </w:p>
    <w:p w:rsidR="00C71395" w:rsidRPr="00C10170" w:rsidRDefault="00E74ADA" w:rsidP="00C30426">
      <w:pPr>
        <w:pStyle w:val="Podstawowy"/>
        <w:numPr>
          <w:ilvl w:val="0"/>
          <w:numId w:val="10"/>
        </w:numPr>
        <w:tabs>
          <w:tab w:val="clear" w:pos="78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Wysokość stawki żywieniowej</w:t>
      </w:r>
      <w:r w:rsidR="00C71395" w:rsidRPr="00C10170">
        <w:rPr>
          <w:rFonts w:ascii="Arial" w:hAnsi="Arial" w:cs="Arial"/>
          <w:szCs w:val="19"/>
        </w:rPr>
        <w:t xml:space="preserve"> ustalana jest przez dyrektora Przedszkola po przeprowadzeniu kalkulacji poniesionych kosztów.</w:t>
      </w:r>
    </w:p>
    <w:p w:rsidR="00E74ADA" w:rsidRPr="00C10170" w:rsidRDefault="00C71395" w:rsidP="00C30426">
      <w:pPr>
        <w:pStyle w:val="Podstawowy"/>
        <w:numPr>
          <w:ilvl w:val="0"/>
          <w:numId w:val="10"/>
        </w:numPr>
        <w:tabs>
          <w:tab w:val="clear" w:pos="786"/>
          <w:tab w:val="left" w:pos="720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 </w:t>
      </w:r>
      <w:r w:rsidR="00E74ADA" w:rsidRPr="00C10170">
        <w:rPr>
          <w:rFonts w:ascii="Arial" w:hAnsi="Arial" w:cs="Arial"/>
          <w:szCs w:val="19"/>
        </w:rPr>
        <w:t>Rodzice obowiązani są do dokonywania opłat za przedszkole, w terminie do 10 każdego miesiąca z góry, za dany miesiąc na wskazany przez Przedszkole n</w:t>
      </w:r>
      <w:r w:rsidR="00E74ADA" w:rsidRPr="00C10170">
        <w:rPr>
          <w:rFonts w:ascii="Arial" w:hAnsi="Arial" w:cs="Arial"/>
          <w:szCs w:val="19"/>
        </w:rPr>
        <w:t>u</w:t>
      </w:r>
      <w:r w:rsidR="00E74ADA" w:rsidRPr="00C10170">
        <w:rPr>
          <w:rFonts w:ascii="Arial" w:hAnsi="Arial" w:cs="Arial"/>
          <w:szCs w:val="19"/>
        </w:rPr>
        <w:t>mer bankowy.</w:t>
      </w:r>
    </w:p>
    <w:p w:rsidR="00C71395" w:rsidRPr="00C10170" w:rsidRDefault="00C71395" w:rsidP="00C30426">
      <w:pPr>
        <w:pStyle w:val="Podstawowy"/>
        <w:numPr>
          <w:ilvl w:val="0"/>
          <w:numId w:val="10"/>
        </w:numPr>
        <w:tabs>
          <w:tab w:val="clear" w:pos="786"/>
          <w:tab w:val="left" w:pos="644"/>
          <w:tab w:val="left" w:pos="709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Rodzice wychowanków, znajdujących się w trudnej sytuacji finansowej lub los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wej, mogą skorzystać z pomocy MOPS.</w:t>
      </w:r>
    </w:p>
    <w:p w:rsidR="00C71395" w:rsidRPr="00C10170" w:rsidRDefault="00C71395" w:rsidP="00C30426">
      <w:pPr>
        <w:pStyle w:val="Podstawowy"/>
        <w:numPr>
          <w:ilvl w:val="0"/>
          <w:numId w:val="10"/>
        </w:numPr>
        <w:tabs>
          <w:tab w:val="clear" w:pos="786"/>
          <w:tab w:val="left" w:pos="644"/>
          <w:tab w:val="left" w:pos="709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Szczegółowe kryteria i zasady ubiegania się o zwolnienia z opłat, za pobyt dziecka w przedszkolu, zapisane są w Zarządzeniu Prezydenta Miasta – dot</w:t>
      </w:r>
      <w:r w:rsidRPr="00C10170">
        <w:rPr>
          <w:rFonts w:ascii="Arial" w:hAnsi="Arial" w:cs="Arial"/>
          <w:szCs w:val="19"/>
        </w:rPr>
        <w:t>y</w:t>
      </w:r>
      <w:r w:rsidRPr="00C10170">
        <w:rPr>
          <w:rFonts w:ascii="Arial" w:hAnsi="Arial" w:cs="Arial"/>
          <w:szCs w:val="19"/>
        </w:rPr>
        <w:t>czącym zasad zwalniania z opłat za pobyt dziecka w przedszkolu.</w:t>
      </w:r>
    </w:p>
    <w:p w:rsidR="00E14D68" w:rsidRPr="00C10170" w:rsidRDefault="00E14D68">
      <w:pPr>
        <w:suppressAutoHyphens w:val="0"/>
        <w:spacing w:before="0"/>
        <w:rPr>
          <w:rFonts w:cs="Arial"/>
          <w:b/>
          <w:bCs/>
          <w:sz w:val="24"/>
          <w:szCs w:val="19"/>
        </w:rPr>
      </w:pPr>
      <w:r w:rsidRPr="00C10170">
        <w:rPr>
          <w:rFonts w:cs="Arial"/>
          <w:b/>
          <w:bCs/>
          <w:szCs w:val="19"/>
        </w:rPr>
        <w:lastRenderedPageBreak/>
        <w:br w:type="page"/>
      </w:r>
    </w:p>
    <w:p w:rsidR="00AB1F98" w:rsidRPr="00C10170" w:rsidRDefault="00A3435F" w:rsidP="00F3081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lastRenderedPageBreak/>
        <w:t xml:space="preserve">Rozdział </w:t>
      </w:r>
      <w:r w:rsidR="00AB1F98" w:rsidRPr="00C10170">
        <w:rPr>
          <w:rFonts w:ascii="Arial" w:hAnsi="Arial" w:cs="Arial"/>
          <w:b/>
          <w:bCs/>
          <w:sz w:val="28"/>
          <w:szCs w:val="28"/>
        </w:rPr>
        <w:t>5</w:t>
      </w:r>
      <w:r w:rsidRPr="00C10170">
        <w:rPr>
          <w:rFonts w:ascii="Arial" w:hAnsi="Arial" w:cs="Arial"/>
          <w:b/>
          <w:bCs/>
          <w:sz w:val="28"/>
          <w:szCs w:val="28"/>
        </w:rPr>
        <w:t>.</w:t>
      </w:r>
    </w:p>
    <w:p w:rsidR="00896BE4" w:rsidRPr="00C10170" w:rsidRDefault="00896BE4" w:rsidP="00F3081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896BE4" w:rsidRPr="00C10170" w:rsidRDefault="00896BE4" w:rsidP="00F3081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>Wychowankowie przedszkola</w:t>
      </w:r>
    </w:p>
    <w:p w:rsidR="00896BE4" w:rsidRPr="00C10170" w:rsidRDefault="00A3435F" w:rsidP="00F3081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>Prawa i obo</w:t>
      </w:r>
      <w:r w:rsidR="002406FC" w:rsidRPr="00C10170">
        <w:rPr>
          <w:rFonts w:ascii="Arial" w:hAnsi="Arial" w:cs="Arial"/>
          <w:b/>
          <w:bCs/>
          <w:sz w:val="28"/>
          <w:szCs w:val="28"/>
        </w:rPr>
        <w:t>wiązki</w:t>
      </w:r>
    </w:p>
    <w:p w:rsidR="00896BE4" w:rsidRPr="00C10170" w:rsidRDefault="00896BE4" w:rsidP="00F3081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896BE4" w:rsidRPr="00C10170" w:rsidRDefault="00896BE4" w:rsidP="00F3081B">
      <w:pPr>
        <w:pStyle w:val="Podstawowy"/>
        <w:tabs>
          <w:tab w:val="left" w:pos="567"/>
          <w:tab w:val="left" w:pos="851"/>
        </w:tabs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>§ 2</w:t>
      </w:r>
      <w:r w:rsidR="00D30E3E" w:rsidRPr="00C10170">
        <w:rPr>
          <w:rFonts w:ascii="Arial" w:hAnsi="Arial" w:cs="Arial"/>
          <w:b/>
          <w:bCs/>
          <w:szCs w:val="19"/>
        </w:rPr>
        <w:t>3</w:t>
      </w:r>
    </w:p>
    <w:p w:rsidR="00896BE4" w:rsidRPr="00C10170" w:rsidRDefault="00896BE4" w:rsidP="00C30426">
      <w:pPr>
        <w:pStyle w:val="Podstawowy"/>
        <w:numPr>
          <w:ilvl w:val="0"/>
          <w:numId w:val="14"/>
        </w:numPr>
        <w:tabs>
          <w:tab w:val="clear" w:pos="786"/>
          <w:tab w:val="left" w:pos="993"/>
          <w:tab w:val="num" w:pos="1134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Do przedszkola uczęszczają dzieci w wieku od 3 do 6 lat.</w:t>
      </w:r>
    </w:p>
    <w:p w:rsidR="00896BE4" w:rsidRPr="00C10170" w:rsidRDefault="00896BE4" w:rsidP="00C30426">
      <w:pPr>
        <w:pStyle w:val="Podstawowy"/>
        <w:numPr>
          <w:ilvl w:val="0"/>
          <w:numId w:val="14"/>
        </w:numPr>
        <w:tabs>
          <w:tab w:val="clear" w:pos="786"/>
          <w:tab w:val="left" w:pos="993"/>
          <w:tab w:val="num" w:pos="1134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 szczególnie uzasadnionych przypadkach, dyrektor przedszkola, może wyrazić zgodę na przyjęcie dziecka, które ukończyło 2,5 roku. Przyjęcie dziecka, uzale</w:t>
      </w:r>
      <w:r w:rsidRPr="00C10170">
        <w:rPr>
          <w:rFonts w:ascii="Arial" w:hAnsi="Arial" w:cs="Arial"/>
          <w:szCs w:val="19"/>
        </w:rPr>
        <w:t>ż</w:t>
      </w:r>
      <w:r w:rsidRPr="00C10170">
        <w:rPr>
          <w:rFonts w:ascii="Arial" w:hAnsi="Arial" w:cs="Arial"/>
          <w:szCs w:val="19"/>
        </w:rPr>
        <w:t>nione jest od stopnia jego gotowości do pobytu w przedszkolu i od sytuacji r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dzinnej.</w:t>
      </w:r>
    </w:p>
    <w:p w:rsidR="00896BE4" w:rsidRPr="00C10170" w:rsidRDefault="00896BE4" w:rsidP="00C30426">
      <w:pPr>
        <w:pStyle w:val="Podstawowy"/>
        <w:numPr>
          <w:ilvl w:val="0"/>
          <w:numId w:val="14"/>
        </w:numPr>
        <w:tabs>
          <w:tab w:val="clear" w:pos="786"/>
          <w:tab w:val="left" w:pos="993"/>
          <w:tab w:val="num" w:pos="1134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Dziecko w wieku </w:t>
      </w:r>
      <w:r w:rsidR="006437A2" w:rsidRPr="00C10170">
        <w:rPr>
          <w:rFonts w:ascii="Arial" w:hAnsi="Arial" w:cs="Arial"/>
          <w:szCs w:val="19"/>
        </w:rPr>
        <w:t>6</w:t>
      </w:r>
      <w:r w:rsidRPr="00C10170">
        <w:rPr>
          <w:rFonts w:ascii="Arial" w:hAnsi="Arial" w:cs="Arial"/>
          <w:szCs w:val="19"/>
        </w:rPr>
        <w:t xml:space="preserve"> lat jest obowiązane odbyć roczne przygotowanie przedszko</w:t>
      </w:r>
      <w:r w:rsidRPr="00C10170">
        <w:rPr>
          <w:rFonts w:ascii="Arial" w:hAnsi="Arial" w:cs="Arial"/>
          <w:szCs w:val="19"/>
        </w:rPr>
        <w:t>l</w:t>
      </w:r>
      <w:r w:rsidRPr="00C10170">
        <w:rPr>
          <w:rFonts w:ascii="Arial" w:hAnsi="Arial" w:cs="Arial"/>
          <w:szCs w:val="19"/>
        </w:rPr>
        <w:t>ne.</w:t>
      </w:r>
    </w:p>
    <w:p w:rsidR="00F71E93" w:rsidRPr="00C10170" w:rsidRDefault="00F71E93" w:rsidP="00C30426">
      <w:pPr>
        <w:pStyle w:val="Podstawowy"/>
        <w:numPr>
          <w:ilvl w:val="0"/>
          <w:numId w:val="14"/>
        </w:numPr>
        <w:tabs>
          <w:tab w:val="clear" w:pos="786"/>
          <w:tab w:val="left" w:pos="993"/>
          <w:tab w:val="num" w:pos="1134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 przypadkach uzasadnionych ważnymi przyczynami rozpoczęcie spełnienia obowiązku szkolnego, może być odroczone, nie dłużej niż o jeden rok.</w:t>
      </w:r>
    </w:p>
    <w:p w:rsidR="00896BE4" w:rsidRPr="00C10170" w:rsidRDefault="00896BE4" w:rsidP="00C30426">
      <w:pPr>
        <w:pStyle w:val="Podstawowy"/>
        <w:numPr>
          <w:ilvl w:val="0"/>
          <w:numId w:val="14"/>
        </w:numPr>
        <w:tabs>
          <w:tab w:val="clear" w:pos="786"/>
          <w:tab w:val="left" w:pos="993"/>
          <w:tab w:val="num" w:pos="1134"/>
        </w:tabs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/>
        </w:rPr>
        <w:t xml:space="preserve">Dziecko, które posiada orzeczenie o potrzebie kształcenia specjalnego, </w:t>
      </w:r>
      <w:r w:rsidR="00A6006B" w:rsidRPr="00C10170">
        <w:rPr>
          <w:rFonts w:ascii="Arial" w:hAnsi="Arial"/>
        </w:rPr>
        <w:t>wych</w:t>
      </w:r>
      <w:r w:rsidR="00A6006B" w:rsidRPr="00C10170">
        <w:rPr>
          <w:rFonts w:ascii="Arial" w:hAnsi="Arial"/>
        </w:rPr>
        <w:t>o</w:t>
      </w:r>
      <w:r w:rsidR="00A6006B" w:rsidRPr="00C10170">
        <w:rPr>
          <w:rFonts w:ascii="Arial" w:hAnsi="Arial"/>
        </w:rPr>
        <w:t>waniem przedszkoln</w:t>
      </w:r>
      <w:r w:rsidR="003E21ED" w:rsidRPr="00C10170">
        <w:rPr>
          <w:rFonts w:ascii="Arial" w:hAnsi="Arial"/>
        </w:rPr>
        <w:t>ym może być</w:t>
      </w:r>
      <w:r w:rsidR="00A6006B" w:rsidRPr="00C10170">
        <w:rPr>
          <w:rFonts w:ascii="Arial" w:hAnsi="Arial"/>
        </w:rPr>
        <w:t xml:space="preserve"> objęte dziecko w wieku powyżej 6 lat, </w:t>
      </w:r>
      <w:r w:rsidR="003E21ED" w:rsidRPr="00C10170">
        <w:rPr>
          <w:rFonts w:ascii="Arial" w:hAnsi="Arial"/>
        </w:rPr>
        <w:t>nie dł</w:t>
      </w:r>
      <w:r w:rsidR="003E21ED" w:rsidRPr="00C10170">
        <w:rPr>
          <w:rFonts w:ascii="Arial" w:hAnsi="Arial"/>
        </w:rPr>
        <w:t>u</w:t>
      </w:r>
      <w:r w:rsidR="003E21ED" w:rsidRPr="00C10170">
        <w:rPr>
          <w:rFonts w:ascii="Arial" w:hAnsi="Arial"/>
        </w:rPr>
        <w:t>żej jednak niż do końca</w:t>
      </w:r>
      <w:r w:rsidR="00F71E93" w:rsidRPr="00C10170">
        <w:rPr>
          <w:rFonts w:ascii="Arial" w:hAnsi="Arial"/>
        </w:rPr>
        <w:t xml:space="preserve"> </w:t>
      </w:r>
      <w:r w:rsidR="003E21ED" w:rsidRPr="00C10170">
        <w:rPr>
          <w:rFonts w:ascii="Arial" w:hAnsi="Arial"/>
        </w:rPr>
        <w:t>ro</w:t>
      </w:r>
      <w:r w:rsidR="00F71E93" w:rsidRPr="00C10170">
        <w:rPr>
          <w:rFonts w:ascii="Arial" w:hAnsi="Arial"/>
        </w:rPr>
        <w:t>ku szkolnego w roku kalendarzowym, w którym dzie</w:t>
      </w:r>
      <w:r w:rsidR="00F71E93" w:rsidRPr="00C10170">
        <w:rPr>
          <w:rFonts w:ascii="Arial" w:hAnsi="Arial"/>
        </w:rPr>
        <w:t>c</w:t>
      </w:r>
      <w:r w:rsidR="00F71E93" w:rsidRPr="00C10170">
        <w:rPr>
          <w:rFonts w:ascii="Arial" w:hAnsi="Arial"/>
        </w:rPr>
        <w:t xml:space="preserve">ko kończy </w:t>
      </w:r>
      <w:r w:rsidR="00665AD5" w:rsidRPr="00C10170">
        <w:rPr>
          <w:rFonts w:ascii="Arial" w:hAnsi="Arial"/>
        </w:rPr>
        <w:t>9 lat</w:t>
      </w:r>
    </w:p>
    <w:p w:rsidR="00896BE4" w:rsidRPr="00C10170" w:rsidRDefault="00896BE4" w:rsidP="00F3081B">
      <w:pPr>
        <w:pStyle w:val="Podstawowy"/>
        <w:tabs>
          <w:tab w:val="left" w:pos="567"/>
          <w:tab w:val="left" w:pos="1418"/>
        </w:tabs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>§ 2</w:t>
      </w:r>
      <w:r w:rsidR="00D30E3E" w:rsidRPr="00C10170">
        <w:rPr>
          <w:rFonts w:ascii="Arial" w:hAnsi="Arial" w:cs="Arial"/>
          <w:b/>
          <w:bCs/>
          <w:szCs w:val="19"/>
        </w:rPr>
        <w:t>4</w:t>
      </w:r>
    </w:p>
    <w:p w:rsidR="00896BE4" w:rsidRPr="00C10170" w:rsidRDefault="00896BE4" w:rsidP="00C30426">
      <w:pPr>
        <w:pStyle w:val="Podstawowy"/>
        <w:numPr>
          <w:ilvl w:val="0"/>
          <w:numId w:val="19"/>
        </w:numPr>
        <w:tabs>
          <w:tab w:val="clear" w:pos="78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Nabór do Przedszkola prowadzony jest przez elektroniczny system rekrutacji. Dokładny termin rekrutacji podawany jest do wiadomości corocznie, przez organ prowadzący.</w:t>
      </w:r>
    </w:p>
    <w:p w:rsidR="00896BE4" w:rsidRPr="00C10170" w:rsidRDefault="00896BE4" w:rsidP="00C30426">
      <w:pPr>
        <w:pStyle w:val="Podstawowy"/>
        <w:numPr>
          <w:ilvl w:val="0"/>
          <w:numId w:val="19"/>
        </w:numPr>
        <w:tabs>
          <w:tab w:val="clear" w:pos="78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Przedszkole prowadzi rekrutację wychowanków w oparciu o zasadę pełnej d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stępności, według regulaminu ustalonego przez organ prowadzący.</w:t>
      </w:r>
    </w:p>
    <w:p w:rsidR="00896BE4" w:rsidRPr="00C10170" w:rsidRDefault="00896BE4" w:rsidP="00C30426">
      <w:pPr>
        <w:pStyle w:val="Podstawowy"/>
        <w:numPr>
          <w:ilvl w:val="0"/>
          <w:numId w:val="19"/>
        </w:numPr>
        <w:tabs>
          <w:tab w:val="clear" w:pos="78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Pierwszeństwo w rekrutacji do przedszkola mają dzieci, objęte obowiązkiem rocznego przygotowania przedszkolnego.</w:t>
      </w:r>
    </w:p>
    <w:p w:rsidR="00896BE4" w:rsidRPr="00C10170" w:rsidRDefault="00896BE4" w:rsidP="00C30426">
      <w:pPr>
        <w:pStyle w:val="Podstawowy"/>
        <w:numPr>
          <w:ilvl w:val="0"/>
          <w:numId w:val="19"/>
        </w:numPr>
        <w:tabs>
          <w:tab w:val="clear" w:pos="78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lastRenderedPageBreak/>
        <w:t>Dyrektor Przedszkola zawiadamia na piśmie, rodziców dziecka o nieprzyjęciu dziecka do przedszkola</w:t>
      </w:r>
      <w:r w:rsidR="00C930CF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do dnia 30 kwietnia roku szkolnego</w:t>
      </w:r>
      <w:r w:rsidR="00C930CF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poprzedzającego rok szkolny, na który została przeprowadzona rekrutacja.</w:t>
      </w:r>
    </w:p>
    <w:p w:rsidR="00896BE4" w:rsidRPr="00C10170" w:rsidRDefault="00896BE4" w:rsidP="00C30426">
      <w:pPr>
        <w:pStyle w:val="Podstawowy"/>
        <w:numPr>
          <w:ilvl w:val="0"/>
          <w:numId w:val="19"/>
        </w:numPr>
        <w:tabs>
          <w:tab w:val="clear" w:pos="78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Rekrutacja uzupełniająca </w:t>
      </w:r>
      <w:r w:rsidR="003A2A15" w:rsidRPr="00C10170">
        <w:rPr>
          <w:rFonts w:ascii="Arial" w:hAnsi="Arial" w:cs="Arial"/>
          <w:szCs w:val="19"/>
        </w:rPr>
        <w:t>przeprowadza się wówczas,</w:t>
      </w:r>
      <w:r w:rsidRPr="00C10170">
        <w:rPr>
          <w:rFonts w:ascii="Arial" w:hAnsi="Arial" w:cs="Arial"/>
          <w:szCs w:val="19"/>
        </w:rPr>
        <w:t xml:space="preserve"> gdy Przedszkole dyspon</w:t>
      </w:r>
      <w:r w:rsidRPr="00C10170">
        <w:rPr>
          <w:rFonts w:ascii="Arial" w:hAnsi="Arial" w:cs="Arial"/>
          <w:szCs w:val="19"/>
        </w:rPr>
        <w:t>u</w:t>
      </w:r>
      <w:r w:rsidRPr="00C10170">
        <w:rPr>
          <w:rFonts w:ascii="Arial" w:hAnsi="Arial" w:cs="Arial"/>
          <w:szCs w:val="19"/>
        </w:rPr>
        <w:t>je wolnymi miejscami.</w:t>
      </w:r>
    </w:p>
    <w:p w:rsidR="00896BE4" w:rsidRPr="00C10170" w:rsidRDefault="00896BE4" w:rsidP="00C30426">
      <w:pPr>
        <w:pStyle w:val="Podstawowy"/>
        <w:numPr>
          <w:ilvl w:val="0"/>
          <w:numId w:val="19"/>
        </w:numPr>
        <w:tabs>
          <w:tab w:val="clear" w:pos="78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 przypadku, gdy liczba kandydatów do Przedszkola w rekrutacji uzupełniającej, przekracza liczbę miejsc, dyrektor w porozumieniu z radą rodziców powołuje Komisję ds. Rekrutacji. Komisja ustala zasady i kryteria rekrutacji.</w:t>
      </w:r>
    </w:p>
    <w:p w:rsidR="00A3435F" w:rsidRPr="00C10170" w:rsidRDefault="00D415D1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450A24" w:rsidRPr="00C10170">
        <w:rPr>
          <w:rFonts w:ascii="Arial" w:hAnsi="Arial" w:cs="Arial"/>
          <w:b/>
          <w:bCs/>
          <w:szCs w:val="19"/>
        </w:rPr>
        <w:t>2</w:t>
      </w:r>
      <w:r w:rsidR="00D30E3E" w:rsidRPr="00C10170">
        <w:rPr>
          <w:rFonts w:ascii="Arial" w:hAnsi="Arial" w:cs="Arial"/>
          <w:b/>
          <w:bCs/>
          <w:szCs w:val="19"/>
        </w:rPr>
        <w:t>5</w:t>
      </w:r>
    </w:p>
    <w:p w:rsidR="00A3435F" w:rsidRPr="00C10170" w:rsidRDefault="00A3435F" w:rsidP="00C30426">
      <w:pPr>
        <w:pStyle w:val="Podstawowy"/>
        <w:numPr>
          <w:ilvl w:val="0"/>
          <w:numId w:val="12"/>
        </w:numPr>
        <w:tabs>
          <w:tab w:val="clear" w:pos="1080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Wychowankowie mają prawa</w:t>
      </w:r>
      <w:r w:rsidR="00006A4B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wynikające</w:t>
      </w:r>
      <w:r w:rsidR="000D18AE" w:rsidRPr="00C10170">
        <w:rPr>
          <w:rFonts w:ascii="Arial" w:hAnsi="Arial" w:cs="Arial"/>
          <w:szCs w:val="19"/>
        </w:rPr>
        <w:t xml:space="preserve"> w szczególności z Konwencji o Pr</w:t>
      </w:r>
      <w:r w:rsidR="000D18AE" w:rsidRPr="00C10170">
        <w:rPr>
          <w:rFonts w:ascii="Arial" w:hAnsi="Arial" w:cs="Arial"/>
          <w:szCs w:val="19"/>
        </w:rPr>
        <w:t>a</w:t>
      </w:r>
      <w:r w:rsidR="000D18AE" w:rsidRPr="00C10170">
        <w:rPr>
          <w:rFonts w:ascii="Arial" w:hAnsi="Arial" w:cs="Arial"/>
          <w:szCs w:val="19"/>
        </w:rPr>
        <w:t>wach D</w:t>
      </w:r>
      <w:r w:rsidRPr="00C10170">
        <w:rPr>
          <w:rFonts w:ascii="Arial" w:hAnsi="Arial" w:cs="Arial"/>
          <w:szCs w:val="19"/>
        </w:rPr>
        <w:t>ziecka, przepisów ośw</w:t>
      </w:r>
      <w:r w:rsidR="00006A4B" w:rsidRPr="00C10170">
        <w:rPr>
          <w:rFonts w:ascii="Arial" w:hAnsi="Arial" w:cs="Arial"/>
          <w:szCs w:val="19"/>
        </w:rPr>
        <w:t>iatowych i niniejszego statutu.</w:t>
      </w:r>
    </w:p>
    <w:p w:rsidR="00A3435F" w:rsidRPr="00C10170" w:rsidRDefault="00A3435F" w:rsidP="00C30426">
      <w:pPr>
        <w:pStyle w:val="Podstawowy"/>
        <w:numPr>
          <w:ilvl w:val="0"/>
          <w:numId w:val="12"/>
        </w:numPr>
        <w:tabs>
          <w:tab w:val="clear" w:pos="1080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Wychowank</w:t>
      </w:r>
      <w:r w:rsidR="00006A4B" w:rsidRPr="00C10170">
        <w:rPr>
          <w:rFonts w:ascii="Arial" w:hAnsi="Arial" w:cs="Arial"/>
          <w:szCs w:val="19"/>
        </w:rPr>
        <w:t>owie Przedszkola mają prawo do:</w:t>
      </w:r>
    </w:p>
    <w:p w:rsidR="00A3435F" w:rsidRPr="00C10170" w:rsidRDefault="00A3435F" w:rsidP="00C30426">
      <w:pPr>
        <w:pStyle w:val="Podstawowy"/>
        <w:numPr>
          <w:ilvl w:val="0"/>
          <w:numId w:val="13"/>
        </w:numPr>
        <w:tabs>
          <w:tab w:val="clear" w:pos="1776"/>
          <w:tab w:val="left" w:pos="993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s</w:t>
      </w:r>
      <w:r w:rsidR="00661FFB" w:rsidRPr="00C10170">
        <w:rPr>
          <w:rFonts w:ascii="Arial" w:hAnsi="Arial" w:cs="Arial"/>
          <w:szCs w:val="19"/>
        </w:rPr>
        <w:t>zacunku, życzliwości i sympatii</w:t>
      </w:r>
      <w:r w:rsidR="00006A4B" w:rsidRPr="00C10170">
        <w:rPr>
          <w:rFonts w:ascii="Arial" w:hAnsi="Arial" w:cs="Arial"/>
          <w:szCs w:val="19"/>
        </w:rPr>
        <w:t>,</w:t>
      </w:r>
      <w:r w:rsidR="00661FFB" w:rsidRPr="00C10170">
        <w:rPr>
          <w:rFonts w:ascii="Arial" w:hAnsi="Arial" w:cs="Arial"/>
          <w:szCs w:val="19"/>
        </w:rPr>
        <w:t xml:space="preserve"> </w:t>
      </w:r>
      <w:r w:rsidRPr="00C10170">
        <w:rPr>
          <w:rFonts w:ascii="Arial" w:hAnsi="Arial" w:cs="Arial"/>
          <w:szCs w:val="19"/>
        </w:rPr>
        <w:t>ze strony wszystkich osób, zarówno dorosłych, jak i rówieśników,</w:t>
      </w:r>
    </w:p>
    <w:p w:rsidR="00A3435F" w:rsidRPr="00C10170" w:rsidRDefault="00A3435F" w:rsidP="00C30426">
      <w:pPr>
        <w:pStyle w:val="Podstawowy"/>
        <w:numPr>
          <w:ilvl w:val="0"/>
          <w:numId w:val="13"/>
        </w:numPr>
        <w:tabs>
          <w:tab w:val="clear" w:pos="1776"/>
          <w:tab w:val="left" w:pos="993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bezpiecznych warunków pobytu w Przedszkolu, zaspokajania w miarę możliw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ści ich pot</w:t>
      </w:r>
      <w:r w:rsidR="00A74030" w:rsidRPr="00C10170">
        <w:rPr>
          <w:rFonts w:ascii="Arial" w:hAnsi="Arial" w:cs="Arial"/>
          <w:szCs w:val="19"/>
        </w:rPr>
        <w:t>rzeb fizycznych i psychicznych,</w:t>
      </w:r>
    </w:p>
    <w:p w:rsidR="00A3435F" w:rsidRPr="00C10170" w:rsidRDefault="00A3435F" w:rsidP="00C30426">
      <w:pPr>
        <w:pStyle w:val="Podstawowy"/>
        <w:numPr>
          <w:ilvl w:val="0"/>
          <w:numId w:val="13"/>
        </w:numPr>
        <w:tabs>
          <w:tab w:val="clear" w:pos="1776"/>
          <w:tab w:val="left" w:pos="993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interesujących zajęć, rozwijających </w:t>
      </w:r>
      <w:r w:rsidR="00A74030" w:rsidRPr="00C10170">
        <w:rPr>
          <w:rFonts w:ascii="Arial" w:hAnsi="Arial" w:cs="Arial"/>
          <w:szCs w:val="19"/>
        </w:rPr>
        <w:t>ich umiejętności i uzdolnienie,</w:t>
      </w:r>
    </w:p>
    <w:p w:rsidR="00A3435F" w:rsidRPr="00C10170" w:rsidRDefault="00A3435F" w:rsidP="00C30426">
      <w:pPr>
        <w:pStyle w:val="Podstawowy"/>
        <w:numPr>
          <w:ilvl w:val="0"/>
          <w:numId w:val="13"/>
        </w:numPr>
        <w:tabs>
          <w:tab w:val="clear" w:pos="1776"/>
          <w:tab w:val="left" w:pos="993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wzmacniania i podkreślania ich silnych stron, rozwijania optymizmu i postawy r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dzenia sobie w różnych sytuacjach,</w:t>
      </w:r>
    </w:p>
    <w:p w:rsidR="00A3435F" w:rsidRPr="00C10170" w:rsidRDefault="00A3435F" w:rsidP="00C30426">
      <w:pPr>
        <w:pStyle w:val="Podstawowy"/>
        <w:numPr>
          <w:ilvl w:val="0"/>
          <w:numId w:val="13"/>
        </w:numPr>
        <w:tabs>
          <w:tab w:val="clear" w:pos="1776"/>
          <w:tab w:val="left" w:pos="993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swobody wyboru, w miarę możliwości organizacyjnych, co n</w:t>
      </w:r>
      <w:r w:rsidR="00A74030" w:rsidRPr="00C10170">
        <w:rPr>
          <w:rFonts w:ascii="Arial" w:hAnsi="Arial" w:cs="Arial"/>
          <w:szCs w:val="19"/>
        </w:rPr>
        <w:t>ajmniej kilku zajęć tygodniowo.</w:t>
      </w:r>
    </w:p>
    <w:p w:rsidR="00A3435F" w:rsidRPr="00C10170" w:rsidRDefault="00A74030" w:rsidP="00E12FAB">
      <w:pPr>
        <w:pStyle w:val="Podstawowy"/>
        <w:suppressAutoHyphens w:val="0"/>
        <w:ind w:left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Wychowankowie mają obowiązek:</w:t>
      </w:r>
    </w:p>
    <w:p w:rsidR="00A3435F" w:rsidRPr="00C10170" w:rsidRDefault="00A3435F" w:rsidP="00C30426">
      <w:pPr>
        <w:pStyle w:val="Podstawowy"/>
        <w:numPr>
          <w:ilvl w:val="0"/>
          <w:numId w:val="18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traktowania z szacunkiem, życzliwością i sympatią wszystkich osób, zarówno d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rosłych, jak i r</w:t>
      </w:r>
      <w:r w:rsidR="00A74030" w:rsidRPr="00C10170">
        <w:rPr>
          <w:rFonts w:ascii="Arial" w:hAnsi="Arial" w:cs="Arial"/>
          <w:szCs w:val="19"/>
        </w:rPr>
        <w:t>ówieśników,</w:t>
      </w:r>
    </w:p>
    <w:p w:rsidR="00A3435F" w:rsidRPr="00C10170" w:rsidRDefault="00A3435F" w:rsidP="00C30426">
      <w:pPr>
        <w:pStyle w:val="Podstawowy"/>
        <w:numPr>
          <w:ilvl w:val="0"/>
          <w:numId w:val="18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aktywnego udziału w zajęciach,</w:t>
      </w:r>
    </w:p>
    <w:p w:rsidR="00A3435F" w:rsidRPr="00C10170" w:rsidRDefault="00A3435F" w:rsidP="00C30426">
      <w:pPr>
        <w:pStyle w:val="Podstawowy"/>
        <w:numPr>
          <w:ilvl w:val="0"/>
          <w:numId w:val="18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starania się, oczywiście w miarę możliwości, aby radzić sobie z samodziel</w:t>
      </w:r>
      <w:r w:rsidR="00A74030" w:rsidRPr="00C10170">
        <w:rPr>
          <w:rFonts w:ascii="Arial" w:hAnsi="Arial" w:cs="Arial"/>
          <w:szCs w:val="19"/>
        </w:rPr>
        <w:t>nym jedzeniem i ubieraniem się,</w:t>
      </w:r>
    </w:p>
    <w:p w:rsidR="00A3435F" w:rsidRPr="00C10170" w:rsidRDefault="00A3435F" w:rsidP="00C30426">
      <w:pPr>
        <w:pStyle w:val="Podstawowy"/>
        <w:numPr>
          <w:ilvl w:val="0"/>
          <w:numId w:val="18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przestrzegania, w miarę możliwości, czystości,</w:t>
      </w:r>
    </w:p>
    <w:p w:rsidR="00A3435F" w:rsidRPr="00C10170" w:rsidRDefault="000D18AE" w:rsidP="00C30426">
      <w:pPr>
        <w:pStyle w:val="Podstawowy"/>
        <w:numPr>
          <w:ilvl w:val="0"/>
          <w:numId w:val="18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szanowania zabawek</w:t>
      </w:r>
      <w:r w:rsidR="00A74030" w:rsidRPr="00C10170">
        <w:rPr>
          <w:rFonts w:ascii="Arial" w:hAnsi="Arial" w:cs="Arial"/>
          <w:szCs w:val="19"/>
        </w:rPr>
        <w:t xml:space="preserve"> i odkładania ich na miejsce.</w:t>
      </w:r>
    </w:p>
    <w:p w:rsidR="006437A2" w:rsidRPr="00C10170" w:rsidRDefault="006437A2" w:rsidP="006437A2">
      <w:pPr>
        <w:pStyle w:val="Podstawowy"/>
        <w:tabs>
          <w:tab w:val="left" w:pos="993"/>
        </w:tabs>
        <w:suppressAutoHyphens w:val="0"/>
        <w:ind w:left="993"/>
        <w:jc w:val="both"/>
        <w:rPr>
          <w:rFonts w:ascii="Arial" w:hAnsi="Arial" w:cs="Arial"/>
          <w:szCs w:val="24"/>
        </w:rPr>
      </w:pPr>
      <w:r w:rsidRPr="00C10170">
        <w:rPr>
          <w:rFonts w:ascii="Arial" w:hAnsi="Arial" w:cs="Arial"/>
          <w:szCs w:val="24"/>
        </w:rPr>
        <w:lastRenderedPageBreak/>
        <w:t>Dyrektor, w oparciu o uchwałę rady pedagogicznej, może podjąć decyzję o skr</w:t>
      </w:r>
      <w:r w:rsidRPr="00C10170">
        <w:rPr>
          <w:rFonts w:ascii="Arial" w:hAnsi="Arial" w:cs="Arial"/>
          <w:szCs w:val="24"/>
        </w:rPr>
        <w:t>e</w:t>
      </w:r>
      <w:r w:rsidRPr="00C10170">
        <w:rPr>
          <w:rFonts w:ascii="Arial" w:hAnsi="Arial" w:cs="Arial"/>
          <w:szCs w:val="24"/>
        </w:rPr>
        <w:t>śleniu dziecka z listy wychowanków, w przypadku:</w:t>
      </w:r>
    </w:p>
    <w:p w:rsidR="006437A2" w:rsidRPr="00C10170" w:rsidRDefault="006437A2" w:rsidP="00C30426">
      <w:pPr>
        <w:pStyle w:val="Podstawowy"/>
        <w:numPr>
          <w:ilvl w:val="0"/>
          <w:numId w:val="39"/>
        </w:numPr>
        <w:tabs>
          <w:tab w:val="left" w:pos="1418"/>
        </w:tabs>
        <w:suppressAutoHyphens w:val="0"/>
        <w:ind w:left="1418" w:hanging="425"/>
        <w:jc w:val="both"/>
        <w:rPr>
          <w:rFonts w:ascii="Arial" w:hAnsi="Arial" w:cs="Arial"/>
          <w:szCs w:val="24"/>
        </w:rPr>
      </w:pPr>
      <w:r w:rsidRPr="00C10170">
        <w:rPr>
          <w:rFonts w:ascii="Arial" w:hAnsi="Arial" w:cs="Arial"/>
          <w:szCs w:val="24"/>
        </w:rPr>
        <w:t>systematycznego zalegania z odpłatnością za przedszkole,</w:t>
      </w:r>
    </w:p>
    <w:p w:rsidR="006437A2" w:rsidRPr="00C10170" w:rsidRDefault="006437A2" w:rsidP="00C30426">
      <w:pPr>
        <w:pStyle w:val="Podstawowy"/>
        <w:numPr>
          <w:ilvl w:val="0"/>
          <w:numId w:val="39"/>
        </w:numPr>
        <w:tabs>
          <w:tab w:val="left" w:pos="1418"/>
        </w:tabs>
        <w:suppressAutoHyphens w:val="0"/>
        <w:ind w:left="1418" w:hanging="425"/>
        <w:jc w:val="both"/>
        <w:rPr>
          <w:rFonts w:ascii="Arial" w:hAnsi="Arial" w:cs="Arial"/>
          <w:szCs w:val="24"/>
        </w:rPr>
      </w:pPr>
      <w:r w:rsidRPr="00C10170">
        <w:rPr>
          <w:rFonts w:ascii="Arial" w:hAnsi="Arial" w:cs="Arial"/>
          <w:szCs w:val="24"/>
        </w:rPr>
        <w:t>gdy zachowanie dziecka zagraża bezpieczeństwu innym dzieciom lub uni</w:t>
      </w:r>
      <w:r w:rsidRPr="00C10170">
        <w:rPr>
          <w:rFonts w:ascii="Arial" w:hAnsi="Arial" w:cs="Arial"/>
          <w:szCs w:val="24"/>
        </w:rPr>
        <w:t>e</w:t>
      </w:r>
      <w:r w:rsidRPr="00C10170">
        <w:rPr>
          <w:rFonts w:ascii="Arial" w:hAnsi="Arial" w:cs="Arial"/>
          <w:szCs w:val="24"/>
        </w:rPr>
        <w:t>możliwia pracę personelowi pedagogicznemu,</w:t>
      </w:r>
    </w:p>
    <w:p w:rsidR="006437A2" w:rsidRPr="00C10170" w:rsidRDefault="006437A2" w:rsidP="00C30426">
      <w:pPr>
        <w:pStyle w:val="Podstawowy"/>
        <w:numPr>
          <w:ilvl w:val="0"/>
          <w:numId w:val="39"/>
        </w:numPr>
        <w:tabs>
          <w:tab w:val="left" w:pos="1418"/>
        </w:tabs>
        <w:suppressAutoHyphens w:val="0"/>
        <w:ind w:left="1418" w:hanging="425"/>
        <w:jc w:val="both"/>
        <w:rPr>
          <w:rFonts w:ascii="Arial" w:hAnsi="Arial" w:cs="Arial"/>
          <w:szCs w:val="24"/>
        </w:rPr>
      </w:pPr>
      <w:r w:rsidRPr="00C10170">
        <w:rPr>
          <w:rFonts w:ascii="Arial" w:hAnsi="Arial" w:cs="Arial"/>
          <w:szCs w:val="24"/>
        </w:rPr>
        <w:t>zatajenia przez rodziców informacji o stanie zdrowia dziecka, uniemożliwiaj</w:t>
      </w:r>
      <w:r w:rsidRPr="00C10170">
        <w:rPr>
          <w:rFonts w:ascii="Arial" w:hAnsi="Arial" w:cs="Arial"/>
          <w:szCs w:val="24"/>
        </w:rPr>
        <w:t>ą</w:t>
      </w:r>
      <w:r w:rsidRPr="00C10170">
        <w:rPr>
          <w:rFonts w:ascii="Arial" w:hAnsi="Arial" w:cs="Arial"/>
          <w:szCs w:val="24"/>
        </w:rPr>
        <w:t>cego prawidłowy proces wychowania, opieki i kształcenia w grupie prze</w:t>
      </w:r>
      <w:r w:rsidRPr="00C10170">
        <w:rPr>
          <w:rFonts w:ascii="Arial" w:hAnsi="Arial" w:cs="Arial"/>
          <w:szCs w:val="24"/>
        </w:rPr>
        <w:t>d</w:t>
      </w:r>
      <w:r w:rsidRPr="00C10170">
        <w:rPr>
          <w:rFonts w:ascii="Arial" w:hAnsi="Arial" w:cs="Arial"/>
          <w:szCs w:val="24"/>
        </w:rPr>
        <w:t>szkolnej.</w:t>
      </w:r>
    </w:p>
    <w:p w:rsidR="00E14D68" w:rsidRPr="00C10170" w:rsidRDefault="00E14D68">
      <w:pPr>
        <w:suppressAutoHyphens w:val="0"/>
        <w:spacing w:before="0"/>
        <w:rPr>
          <w:rFonts w:cs="Arial"/>
          <w:b/>
          <w:bCs/>
          <w:sz w:val="24"/>
          <w:szCs w:val="19"/>
        </w:rPr>
      </w:pPr>
      <w:r w:rsidRPr="00C10170">
        <w:rPr>
          <w:rFonts w:cs="Arial"/>
          <w:b/>
          <w:bCs/>
          <w:szCs w:val="19"/>
        </w:rPr>
        <w:br w:type="page"/>
      </w:r>
    </w:p>
    <w:p w:rsidR="00896BE4" w:rsidRPr="00C10170" w:rsidRDefault="00896BE4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lastRenderedPageBreak/>
        <w:t>Rozdział 6.</w:t>
      </w:r>
    </w:p>
    <w:p w:rsidR="00896BE4" w:rsidRPr="00C10170" w:rsidRDefault="00896BE4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896BE4" w:rsidRPr="00C10170" w:rsidRDefault="00896BE4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>Rodzice</w:t>
      </w:r>
    </w:p>
    <w:p w:rsidR="00896BE4" w:rsidRPr="00C10170" w:rsidRDefault="00896BE4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>Prawa i obowiązki</w:t>
      </w:r>
    </w:p>
    <w:p w:rsidR="00896BE4" w:rsidRPr="00C10170" w:rsidRDefault="00896BE4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</w:p>
    <w:p w:rsidR="00896BE4" w:rsidRPr="00C10170" w:rsidRDefault="00896BE4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>§ 26</w:t>
      </w:r>
    </w:p>
    <w:p w:rsidR="00896BE4" w:rsidRPr="00C10170" w:rsidRDefault="00896BE4" w:rsidP="0045276E">
      <w:pPr>
        <w:pStyle w:val="Podstawowy"/>
        <w:numPr>
          <w:ilvl w:val="0"/>
          <w:numId w:val="7"/>
        </w:numPr>
        <w:tabs>
          <w:tab w:val="left" w:pos="851"/>
        </w:tabs>
        <w:suppressAutoHyphens w:val="0"/>
        <w:ind w:left="993" w:hanging="426"/>
        <w:jc w:val="both"/>
        <w:rPr>
          <w:rFonts w:ascii="Arial" w:hAnsi="Arial" w:cs="Arial"/>
        </w:rPr>
      </w:pPr>
      <w:r w:rsidRPr="00C10170">
        <w:rPr>
          <w:rFonts w:ascii="Arial" w:hAnsi="Arial" w:cs="Arial"/>
        </w:rPr>
        <w:t xml:space="preserve">Rodzice mają prawo do: </w:t>
      </w:r>
    </w:p>
    <w:p w:rsidR="00896BE4" w:rsidRPr="00C10170" w:rsidRDefault="00896BE4" w:rsidP="00C30426">
      <w:pPr>
        <w:pStyle w:val="Podstawowy"/>
        <w:numPr>
          <w:ilvl w:val="0"/>
          <w:numId w:val="8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uznania ich prymatu, jako „pierwszych nauczycieli” swoich dzieci, </w:t>
      </w:r>
    </w:p>
    <w:p w:rsidR="00896BE4" w:rsidRPr="00C10170" w:rsidRDefault="00896BE4" w:rsidP="00C30426">
      <w:pPr>
        <w:pStyle w:val="Podstawowy"/>
        <w:numPr>
          <w:ilvl w:val="0"/>
          <w:numId w:val="8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dostępu do wszelkich informacji dotyczących organizacji kształcenia i wychow</w:t>
      </w:r>
      <w:r w:rsidRPr="00C10170">
        <w:rPr>
          <w:rFonts w:ascii="Arial" w:hAnsi="Arial" w:cs="Arial"/>
          <w:szCs w:val="19"/>
        </w:rPr>
        <w:t>y</w:t>
      </w:r>
      <w:r w:rsidRPr="00C10170">
        <w:rPr>
          <w:rFonts w:ascii="Arial" w:hAnsi="Arial" w:cs="Arial"/>
          <w:szCs w:val="19"/>
        </w:rPr>
        <w:t>wania ich dzieci,</w:t>
      </w:r>
      <w:r w:rsidR="00CD51D2" w:rsidRPr="00C10170">
        <w:rPr>
          <w:rFonts w:ascii="Arial" w:hAnsi="Arial" w:cs="Arial"/>
          <w:szCs w:val="19"/>
        </w:rPr>
        <w:t xml:space="preserve"> za udostępnienie informacji Przedszkole nie pobiera opłat.</w:t>
      </w:r>
    </w:p>
    <w:p w:rsidR="00896BE4" w:rsidRPr="00C10170" w:rsidRDefault="00896BE4" w:rsidP="00C30426">
      <w:pPr>
        <w:pStyle w:val="Podstawowy"/>
        <w:numPr>
          <w:ilvl w:val="0"/>
          <w:numId w:val="8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rzetelnej informacji o postępach i zachowaniu dziecka,</w:t>
      </w:r>
    </w:p>
    <w:p w:rsidR="00896BE4" w:rsidRPr="00C10170" w:rsidRDefault="00896BE4" w:rsidP="00C30426">
      <w:pPr>
        <w:pStyle w:val="Podstawowy"/>
        <w:numPr>
          <w:ilvl w:val="0"/>
          <w:numId w:val="8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wsparcia ze strony nauczycieli Przedszkola, w razie problemów wychowawczych,</w:t>
      </w:r>
    </w:p>
    <w:p w:rsidR="00896BE4" w:rsidRPr="00C10170" w:rsidRDefault="00896BE4" w:rsidP="00C30426">
      <w:pPr>
        <w:pStyle w:val="Podstawowy"/>
        <w:numPr>
          <w:ilvl w:val="0"/>
          <w:numId w:val="8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partnerskiego współdziałania i aktywnego wpływania, poprzez swoich przedst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wicieli na sprawy Przedszkola.</w:t>
      </w:r>
    </w:p>
    <w:p w:rsidR="00896BE4" w:rsidRPr="00C10170" w:rsidRDefault="00896BE4" w:rsidP="00C30426">
      <w:pPr>
        <w:pStyle w:val="Podstawowy"/>
        <w:numPr>
          <w:ilvl w:val="0"/>
          <w:numId w:val="8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wystąpi</w:t>
      </w:r>
      <w:r w:rsidR="00CD51D2" w:rsidRPr="00C10170">
        <w:rPr>
          <w:rFonts w:ascii="Arial" w:hAnsi="Arial" w:cs="Arial"/>
          <w:szCs w:val="19"/>
        </w:rPr>
        <w:t>enia</w:t>
      </w:r>
      <w:r w:rsidRPr="00C10170">
        <w:rPr>
          <w:rFonts w:ascii="Arial" w:hAnsi="Arial" w:cs="Arial"/>
          <w:szCs w:val="19"/>
        </w:rPr>
        <w:t xml:space="preserve"> z wnioskiem do dyrektora Przedszkola o zezwolenie spełnienia obowiązku rocznego przygotowania przedszkolnego poza przedszkolem </w:t>
      </w:r>
    </w:p>
    <w:p w:rsidR="00896BE4" w:rsidRPr="00C10170" w:rsidRDefault="00896BE4" w:rsidP="0045276E">
      <w:pPr>
        <w:pStyle w:val="Podstawowy"/>
        <w:numPr>
          <w:ilvl w:val="0"/>
          <w:numId w:val="7"/>
        </w:numPr>
        <w:tabs>
          <w:tab w:val="left" w:pos="851"/>
        </w:tabs>
        <w:suppressAutoHyphens w:val="0"/>
        <w:ind w:left="993" w:hanging="426"/>
        <w:jc w:val="both"/>
        <w:rPr>
          <w:rFonts w:ascii="Arial" w:hAnsi="Arial" w:cs="Arial"/>
        </w:rPr>
      </w:pPr>
      <w:r w:rsidRPr="00C10170">
        <w:rPr>
          <w:rFonts w:ascii="Arial" w:hAnsi="Arial" w:cs="Arial"/>
        </w:rPr>
        <w:t>Rodzice mają obowiązek:</w:t>
      </w:r>
    </w:p>
    <w:p w:rsidR="00896BE4" w:rsidRPr="00C10170" w:rsidRDefault="00896BE4" w:rsidP="0045276E">
      <w:pPr>
        <w:pStyle w:val="Podstawowy"/>
        <w:numPr>
          <w:ilvl w:val="0"/>
          <w:numId w:val="6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wychowywać swoje dzieci w sposób odpowiedzialny, z poszanowaniem godności dziecka i nie zaniedbywać ich, </w:t>
      </w:r>
    </w:p>
    <w:p w:rsidR="00896BE4" w:rsidRPr="00C10170" w:rsidRDefault="00896BE4" w:rsidP="0045276E">
      <w:pPr>
        <w:pStyle w:val="Podstawowy"/>
        <w:numPr>
          <w:ilvl w:val="0"/>
          <w:numId w:val="6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starać się wzmacniać wysiłki Przedszkola, ukierunkowane na wszechstronny rozwój wychowanków,</w:t>
      </w:r>
    </w:p>
    <w:p w:rsidR="00896BE4" w:rsidRPr="00C10170" w:rsidRDefault="00896BE4" w:rsidP="0045276E">
      <w:pPr>
        <w:pStyle w:val="Podstawowy"/>
        <w:numPr>
          <w:ilvl w:val="0"/>
          <w:numId w:val="6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dbać o regularne uczęszczanie dziecka do Przedszkola, informować nauczyciela wychowawcę o przyczynach nieobecności dziecka, </w:t>
      </w:r>
    </w:p>
    <w:p w:rsidR="00896BE4" w:rsidRPr="00C10170" w:rsidRDefault="00896BE4" w:rsidP="0045276E">
      <w:pPr>
        <w:pStyle w:val="Podstawowy"/>
        <w:numPr>
          <w:ilvl w:val="0"/>
          <w:numId w:val="6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angażowania się, jako partnerzy, w działania Przedszkola, aktywnego udziału w wyborach i współdziałaniu w Radzie Rodziców,</w:t>
      </w:r>
    </w:p>
    <w:p w:rsidR="00896BE4" w:rsidRPr="00C10170" w:rsidRDefault="00896BE4" w:rsidP="0045276E">
      <w:pPr>
        <w:pStyle w:val="Podstawowy"/>
        <w:numPr>
          <w:ilvl w:val="0"/>
          <w:numId w:val="6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informowania nauczycieli i dyrektora o sprawach, mogących mieć wpływ na z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chowanie i postępy dziecka,</w:t>
      </w:r>
    </w:p>
    <w:p w:rsidR="00896BE4" w:rsidRPr="00C10170" w:rsidRDefault="00896BE4" w:rsidP="0045276E">
      <w:pPr>
        <w:pStyle w:val="Podstawowy"/>
        <w:numPr>
          <w:ilvl w:val="0"/>
          <w:numId w:val="6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lastRenderedPageBreak/>
        <w:t>przyprowadzać do przedszkola tylko dzieci zdrowe</w:t>
      </w:r>
    </w:p>
    <w:p w:rsidR="008109F7" w:rsidRPr="00C10170" w:rsidRDefault="008109F7" w:rsidP="0045276E">
      <w:pPr>
        <w:pStyle w:val="Podstawowy"/>
        <w:numPr>
          <w:ilvl w:val="0"/>
          <w:numId w:val="6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uczestniczyć w zebraniach grupowych, zajęciach otwartych, uroczystościach przedszkolnych konsultacjach i rozmowach indywidualnych z dyrektorem i n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 xml:space="preserve">uczycielami </w:t>
      </w:r>
    </w:p>
    <w:p w:rsidR="00896BE4" w:rsidRPr="00C10170" w:rsidRDefault="00896BE4" w:rsidP="0045276E">
      <w:pPr>
        <w:pStyle w:val="Podstawowy"/>
        <w:numPr>
          <w:ilvl w:val="0"/>
          <w:numId w:val="6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przestrzegać niniejszego statutu.</w:t>
      </w:r>
    </w:p>
    <w:p w:rsidR="00F5647C" w:rsidRPr="00C10170" w:rsidRDefault="00F5647C" w:rsidP="00F5647C">
      <w:pPr>
        <w:pStyle w:val="Podstawowy"/>
        <w:tabs>
          <w:tab w:val="left" w:pos="1276"/>
        </w:tabs>
        <w:suppressAutoHyphens w:val="0"/>
        <w:ind w:left="993"/>
        <w:jc w:val="both"/>
        <w:rPr>
          <w:rFonts w:ascii="Arial" w:hAnsi="Arial" w:cs="Arial"/>
          <w:szCs w:val="19"/>
        </w:rPr>
      </w:pPr>
    </w:p>
    <w:p w:rsidR="00F5647C" w:rsidRPr="00C10170" w:rsidRDefault="00F5647C" w:rsidP="00F5647C">
      <w:pPr>
        <w:pStyle w:val="Podstawowy"/>
        <w:tabs>
          <w:tab w:val="left" w:pos="1276"/>
        </w:tabs>
        <w:suppressAutoHyphens w:val="0"/>
        <w:ind w:left="1776"/>
        <w:jc w:val="center"/>
        <w:rPr>
          <w:rFonts w:ascii="Arial" w:hAnsi="Arial" w:cs="Arial"/>
          <w:b/>
          <w:sz w:val="28"/>
          <w:szCs w:val="28"/>
        </w:rPr>
      </w:pPr>
      <w:r w:rsidRPr="00C10170">
        <w:rPr>
          <w:rFonts w:ascii="Arial" w:hAnsi="Arial" w:cs="Arial"/>
          <w:b/>
          <w:sz w:val="28"/>
          <w:szCs w:val="28"/>
        </w:rPr>
        <w:t>Formy współdziałania z rodzicami</w:t>
      </w:r>
    </w:p>
    <w:p w:rsidR="00F5647C" w:rsidRPr="00C10170" w:rsidRDefault="00F5647C" w:rsidP="00F5647C">
      <w:pPr>
        <w:pStyle w:val="Podstawowy"/>
        <w:tabs>
          <w:tab w:val="left" w:pos="1276"/>
        </w:tabs>
        <w:suppressAutoHyphens w:val="0"/>
        <w:ind w:left="993"/>
        <w:jc w:val="both"/>
        <w:rPr>
          <w:rFonts w:ascii="Arial" w:hAnsi="Arial" w:cs="Arial"/>
          <w:szCs w:val="19"/>
        </w:rPr>
      </w:pPr>
    </w:p>
    <w:p w:rsidR="00F5647C" w:rsidRPr="00C10170" w:rsidRDefault="00F5647C" w:rsidP="00F5647C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>§ 27</w:t>
      </w:r>
    </w:p>
    <w:p w:rsidR="00A76AB0" w:rsidRPr="00C10170" w:rsidRDefault="00F242B5" w:rsidP="00F242B5">
      <w:pPr>
        <w:pStyle w:val="Podstawowy"/>
        <w:tabs>
          <w:tab w:val="left" w:pos="1276"/>
        </w:tabs>
        <w:suppressAutoHyphens w:val="0"/>
        <w:rPr>
          <w:rFonts w:ascii="Arial" w:hAnsi="Arial" w:cs="Arial"/>
          <w:szCs w:val="19"/>
        </w:rPr>
      </w:pPr>
      <w:r w:rsidRPr="00C10170">
        <w:rPr>
          <w:rFonts w:ascii="Arial" w:hAnsi="Arial" w:cs="Arial"/>
          <w:bCs/>
          <w:szCs w:val="19"/>
        </w:rPr>
        <w:t>1.</w:t>
      </w:r>
      <w:r w:rsidR="00A76AB0" w:rsidRPr="00C10170">
        <w:rPr>
          <w:rFonts w:ascii="Arial" w:hAnsi="Arial" w:cs="Arial"/>
          <w:bCs/>
          <w:szCs w:val="19"/>
        </w:rPr>
        <w:t xml:space="preserve">Przedszkole współpracuje z rodzicami poprzez różnorodne formy </w:t>
      </w:r>
      <w:r w:rsidRPr="00C10170">
        <w:rPr>
          <w:rFonts w:ascii="Arial" w:hAnsi="Arial" w:cs="Arial"/>
          <w:bCs/>
          <w:szCs w:val="19"/>
        </w:rPr>
        <w:t>pracy:</w:t>
      </w:r>
    </w:p>
    <w:p w:rsidR="00F242B5" w:rsidRPr="00C10170" w:rsidRDefault="00F242B5" w:rsidP="00F242B5">
      <w:pPr>
        <w:pStyle w:val="Podstawowy"/>
        <w:tabs>
          <w:tab w:val="left" w:pos="1276"/>
        </w:tabs>
        <w:suppressAutoHyphens w:val="0"/>
        <w:ind w:left="720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1) zebrania ogólne, nie rzadziej niż raz w roku;</w:t>
      </w:r>
    </w:p>
    <w:p w:rsidR="00F242B5" w:rsidRPr="00C10170" w:rsidRDefault="00F242B5" w:rsidP="00F242B5">
      <w:pPr>
        <w:pStyle w:val="Podstawowy"/>
        <w:tabs>
          <w:tab w:val="left" w:pos="1276"/>
        </w:tabs>
        <w:suppressAutoHyphens w:val="0"/>
        <w:ind w:left="720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2) zebrania oddziałowe, nie rzadziej niż dwa razy w roku</w:t>
      </w:r>
      <w:r w:rsidR="009967E4" w:rsidRPr="00C10170">
        <w:rPr>
          <w:rFonts w:ascii="Arial" w:hAnsi="Arial" w:cs="Arial"/>
          <w:bCs/>
          <w:szCs w:val="19"/>
        </w:rPr>
        <w:t>;</w:t>
      </w:r>
    </w:p>
    <w:p w:rsidR="00F242B5" w:rsidRPr="00C10170" w:rsidRDefault="00F242B5" w:rsidP="00F242B5">
      <w:pPr>
        <w:pStyle w:val="Podstawowy"/>
        <w:tabs>
          <w:tab w:val="left" w:pos="1276"/>
        </w:tabs>
        <w:suppressAutoHyphens w:val="0"/>
        <w:ind w:left="720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3) konsultacje indywidualne</w:t>
      </w:r>
      <w:r w:rsidR="004E78B1" w:rsidRPr="00C10170">
        <w:rPr>
          <w:rFonts w:ascii="Arial" w:hAnsi="Arial" w:cs="Arial"/>
          <w:bCs/>
          <w:szCs w:val="19"/>
        </w:rPr>
        <w:t xml:space="preserve"> z dyrektorem, nauczycielem, specjalistami w zależności od potrzeb </w:t>
      </w:r>
      <w:r w:rsidRPr="00C10170">
        <w:rPr>
          <w:rFonts w:ascii="Arial" w:hAnsi="Arial" w:cs="Arial"/>
          <w:bCs/>
          <w:szCs w:val="19"/>
        </w:rPr>
        <w:t>rodzic</w:t>
      </w:r>
      <w:r w:rsidR="0039242F" w:rsidRPr="00C10170">
        <w:rPr>
          <w:rFonts w:ascii="Arial" w:hAnsi="Arial" w:cs="Arial"/>
          <w:bCs/>
          <w:szCs w:val="19"/>
        </w:rPr>
        <w:t>ów</w:t>
      </w:r>
      <w:r w:rsidRPr="00C10170">
        <w:rPr>
          <w:rFonts w:ascii="Arial" w:hAnsi="Arial" w:cs="Arial"/>
          <w:bCs/>
          <w:szCs w:val="19"/>
        </w:rPr>
        <w:t xml:space="preserve"> i nauczyciela</w:t>
      </w:r>
      <w:r w:rsidR="004E78B1" w:rsidRPr="00C10170">
        <w:rPr>
          <w:rFonts w:ascii="Arial" w:hAnsi="Arial" w:cs="Arial"/>
          <w:bCs/>
          <w:szCs w:val="19"/>
        </w:rPr>
        <w:t>;</w:t>
      </w:r>
    </w:p>
    <w:p w:rsidR="00F242B5" w:rsidRPr="00C10170" w:rsidRDefault="00F242B5" w:rsidP="00F242B5">
      <w:pPr>
        <w:pStyle w:val="Podstawowy"/>
        <w:tabs>
          <w:tab w:val="left" w:pos="1276"/>
        </w:tabs>
        <w:suppressAutoHyphens w:val="0"/>
        <w:ind w:left="720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 xml:space="preserve">4) uroczystości z udziałem rodziców i innych członków rodziny, zgodnie z planem pracy </w:t>
      </w:r>
      <w:r w:rsidR="0039242F" w:rsidRPr="00C10170">
        <w:rPr>
          <w:rFonts w:ascii="Arial" w:hAnsi="Arial" w:cs="Arial"/>
          <w:bCs/>
          <w:szCs w:val="19"/>
        </w:rPr>
        <w:t>przedszkola</w:t>
      </w:r>
      <w:r w:rsidRPr="00C10170">
        <w:rPr>
          <w:rFonts w:ascii="Arial" w:hAnsi="Arial" w:cs="Arial"/>
          <w:bCs/>
          <w:szCs w:val="19"/>
        </w:rPr>
        <w:t>;</w:t>
      </w:r>
    </w:p>
    <w:p w:rsidR="0039242F" w:rsidRPr="00C10170" w:rsidRDefault="004E78B1" w:rsidP="0039242F">
      <w:pPr>
        <w:pStyle w:val="Podstawowy"/>
        <w:tabs>
          <w:tab w:val="left" w:pos="1276"/>
        </w:tabs>
        <w:suppressAutoHyphens w:val="0"/>
        <w:ind w:left="720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5) pogadanki, zajęcia warsztatowe;</w:t>
      </w:r>
      <w:r w:rsidR="0039242F" w:rsidRPr="00C10170">
        <w:rPr>
          <w:rFonts w:ascii="Arial" w:hAnsi="Arial" w:cs="Arial"/>
          <w:bCs/>
          <w:szCs w:val="19"/>
        </w:rPr>
        <w:t xml:space="preserve"> zajęcia otwarte, wycieczki</w:t>
      </w:r>
      <w:r w:rsidR="009967E4" w:rsidRPr="00C10170">
        <w:rPr>
          <w:rFonts w:ascii="Arial" w:hAnsi="Arial" w:cs="Arial"/>
          <w:bCs/>
          <w:szCs w:val="19"/>
        </w:rPr>
        <w:t>;</w:t>
      </w:r>
    </w:p>
    <w:p w:rsidR="004E78B1" w:rsidRPr="00C10170" w:rsidRDefault="004E78B1" w:rsidP="00F242B5">
      <w:pPr>
        <w:pStyle w:val="Podstawowy"/>
        <w:tabs>
          <w:tab w:val="left" w:pos="1276"/>
        </w:tabs>
        <w:suppressAutoHyphens w:val="0"/>
        <w:ind w:left="720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6) tablice informacyjne, wystawa prac dzieci,</w:t>
      </w:r>
    </w:p>
    <w:p w:rsidR="004E78B1" w:rsidRPr="00C10170" w:rsidRDefault="0039242F" w:rsidP="00F242B5">
      <w:pPr>
        <w:pStyle w:val="Podstawowy"/>
        <w:tabs>
          <w:tab w:val="left" w:pos="1276"/>
        </w:tabs>
        <w:suppressAutoHyphens w:val="0"/>
        <w:ind w:left="720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7)</w:t>
      </w:r>
      <w:r w:rsidR="004E78B1" w:rsidRPr="00C10170">
        <w:rPr>
          <w:rFonts w:ascii="Arial" w:hAnsi="Arial" w:cs="Arial"/>
          <w:bCs/>
          <w:szCs w:val="19"/>
        </w:rPr>
        <w:t xml:space="preserve"> informacje umieszczone na stronie internetowej, korespondencja mailowa</w:t>
      </w:r>
      <w:r w:rsidR="009967E4" w:rsidRPr="00C10170">
        <w:rPr>
          <w:rFonts w:ascii="Arial" w:hAnsi="Arial" w:cs="Arial"/>
          <w:bCs/>
          <w:szCs w:val="19"/>
        </w:rPr>
        <w:t>;</w:t>
      </w:r>
    </w:p>
    <w:p w:rsidR="0039242F" w:rsidRPr="00C10170" w:rsidRDefault="0039242F" w:rsidP="00F242B5">
      <w:pPr>
        <w:pStyle w:val="Podstawowy"/>
        <w:tabs>
          <w:tab w:val="left" w:pos="1276"/>
        </w:tabs>
        <w:suppressAutoHyphens w:val="0"/>
        <w:ind w:left="720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8) zajęcia adaptacyjne w czerwcu dla dzieci rozpoczynających edukację prze</w:t>
      </w:r>
      <w:r w:rsidRPr="00C10170">
        <w:rPr>
          <w:rFonts w:ascii="Arial" w:hAnsi="Arial" w:cs="Arial"/>
          <w:bCs/>
          <w:szCs w:val="19"/>
        </w:rPr>
        <w:t>d</w:t>
      </w:r>
      <w:r w:rsidRPr="00C10170">
        <w:rPr>
          <w:rFonts w:ascii="Arial" w:hAnsi="Arial" w:cs="Arial"/>
          <w:bCs/>
          <w:szCs w:val="19"/>
        </w:rPr>
        <w:t>szkolną</w:t>
      </w:r>
      <w:r w:rsidR="009967E4" w:rsidRPr="00C10170">
        <w:rPr>
          <w:rFonts w:ascii="Arial" w:hAnsi="Arial" w:cs="Arial"/>
          <w:bCs/>
          <w:szCs w:val="19"/>
        </w:rPr>
        <w:t>.</w:t>
      </w:r>
      <w:r w:rsidRPr="00C10170">
        <w:rPr>
          <w:rFonts w:ascii="Arial" w:hAnsi="Arial" w:cs="Arial"/>
          <w:bCs/>
          <w:szCs w:val="19"/>
        </w:rPr>
        <w:t xml:space="preserve"> </w:t>
      </w:r>
    </w:p>
    <w:p w:rsidR="00F242B5" w:rsidRPr="00C10170" w:rsidRDefault="00F242B5" w:rsidP="00F242B5">
      <w:pPr>
        <w:pStyle w:val="Podstawowy"/>
        <w:tabs>
          <w:tab w:val="left" w:pos="1276"/>
        </w:tabs>
        <w:suppressAutoHyphens w:val="0"/>
        <w:ind w:left="360"/>
        <w:rPr>
          <w:rFonts w:ascii="Arial" w:hAnsi="Arial" w:cs="Arial"/>
          <w:szCs w:val="19"/>
        </w:rPr>
      </w:pPr>
    </w:p>
    <w:p w:rsidR="00E14D68" w:rsidRPr="00C10170" w:rsidRDefault="00E14D68">
      <w:pPr>
        <w:suppressAutoHyphens w:val="0"/>
        <w:spacing w:before="0"/>
        <w:rPr>
          <w:rFonts w:cs="Arial"/>
          <w:b/>
          <w:bCs/>
          <w:sz w:val="24"/>
          <w:szCs w:val="19"/>
        </w:rPr>
      </w:pPr>
      <w:r w:rsidRPr="00C10170">
        <w:rPr>
          <w:rFonts w:cs="Arial"/>
          <w:b/>
          <w:bCs/>
          <w:szCs w:val="19"/>
        </w:rPr>
        <w:br w:type="page"/>
      </w:r>
    </w:p>
    <w:p w:rsidR="00896BE4" w:rsidRPr="00C10170" w:rsidRDefault="00896BE4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lastRenderedPageBreak/>
        <w:t>Rozdział 7.</w:t>
      </w:r>
    </w:p>
    <w:p w:rsidR="00896BE4" w:rsidRPr="00C10170" w:rsidRDefault="00896BE4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896BE4" w:rsidRPr="00C10170" w:rsidRDefault="00896BE4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>Nauczyciele i inni pracownicy</w:t>
      </w:r>
      <w:r w:rsidR="002E4155" w:rsidRPr="00C10170">
        <w:rPr>
          <w:rFonts w:ascii="Arial" w:hAnsi="Arial" w:cs="Arial"/>
          <w:b/>
          <w:bCs/>
          <w:sz w:val="28"/>
          <w:szCs w:val="28"/>
        </w:rPr>
        <w:t xml:space="preserve"> </w:t>
      </w:r>
      <w:r w:rsidRPr="00C10170">
        <w:rPr>
          <w:rFonts w:ascii="Arial" w:hAnsi="Arial" w:cs="Arial"/>
          <w:b/>
          <w:bCs/>
          <w:sz w:val="28"/>
          <w:szCs w:val="28"/>
        </w:rPr>
        <w:t>przedszkola</w:t>
      </w:r>
    </w:p>
    <w:p w:rsidR="00896BE4" w:rsidRPr="00C10170" w:rsidRDefault="00896BE4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>Prawa i obowiązki</w:t>
      </w:r>
    </w:p>
    <w:p w:rsidR="00896BE4" w:rsidRPr="00C10170" w:rsidRDefault="00896BE4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</w:p>
    <w:p w:rsidR="00A3435F" w:rsidRPr="00C10170" w:rsidRDefault="00D415D1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450A24" w:rsidRPr="00C10170">
        <w:rPr>
          <w:rFonts w:ascii="Arial" w:hAnsi="Arial" w:cs="Arial"/>
          <w:b/>
          <w:bCs/>
          <w:szCs w:val="19"/>
        </w:rPr>
        <w:t>2</w:t>
      </w:r>
      <w:r w:rsidR="00F5647C" w:rsidRPr="00C10170">
        <w:rPr>
          <w:rFonts w:ascii="Arial" w:hAnsi="Arial" w:cs="Arial"/>
          <w:b/>
          <w:bCs/>
          <w:szCs w:val="19"/>
        </w:rPr>
        <w:t>8</w:t>
      </w:r>
    </w:p>
    <w:p w:rsidR="00A11151" w:rsidRPr="00C10170" w:rsidRDefault="00A11151" w:rsidP="00E12FAB">
      <w:pPr>
        <w:pStyle w:val="Podstawowy"/>
        <w:suppressAutoHyphens w:val="0"/>
        <w:ind w:left="567" w:firstLine="141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W przedszkolu utworzone jest stanowisko zastępcy dyrektora. Powołania i odwoł</w:t>
      </w:r>
      <w:r w:rsidRPr="00C10170">
        <w:rPr>
          <w:rFonts w:ascii="Arial" w:hAnsi="Arial" w:cs="Arial"/>
          <w:bCs/>
          <w:szCs w:val="19"/>
        </w:rPr>
        <w:t>a</w:t>
      </w:r>
      <w:r w:rsidRPr="00C10170">
        <w:rPr>
          <w:rFonts w:ascii="Arial" w:hAnsi="Arial" w:cs="Arial"/>
          <w:bCs/>
          <w:szCs w:val="19"/>
        </w:rPr>
        <w:t xml:space="preserve">nia </w:t>
      </w:r>
      <w:proofErr w:type="spellStart"/>
      <w:r w:rsidRPr="00C10170">
        <w:rPr>
          <w:rFonts w:ascii="Arial" w:hAnsi="Arial" w:cs="Arial"/>
          <w:bCs/>
          <w:szCs w:val="19"/>
        </w:rPr>
        <w:t>z-cy</w:t>
      </w:r>
      <w:proofErr w:type="spellEnd"/>
      <w:r w:rsidRPr="00C10170">
        <w:rPr>
          <w:rFonts w:ascii="Arial" w:hAnsi="Arial" w:cs="Arial"/>
          <w:bCs/>
          <w:szCs w:val="19"/>
        </w:rPr>
        <w:t xml:space="preserve"> dyrektora dokonuje dyrektor przedszkola, po uzyskaniu opinii rady pedag</w:t>
      </w:r>
      <w:r w:rsidRPr="00C10170">
        <w:rPr>
          <w:rFonts w:ascii="Arial" w:hAnsi="Arial" w:cs="Arial"/>
          <w:bCs/>
          <w:szCs w:val="19"/>
        </w:rPr>
        <w:t>o</w:t>
      </w:r>
      <w:r w:rsidRPr="00C10170">
        <w:rPr>
          <w:rFonts w:ascii="Arial" w:hAnsi="Arial" w:cs="Arial"/>
          <w:bCs/>
          <w:szCs w:val="19"/>
        </w:rPr>
        <w:t>gicznej, rady rodziców i organu prowadzącego.</w:t>
      </w:r>
    </w:p>
    <w:p w:rsidR="00A11151" w:rsidRPr="00C10170" w:rsidRDefault="00A11151" w:rsidP="00E12FAB">
      <w:pPr>
        <w:pStyle w:val="Podstawowy"/>
        <w:suppressAutoHyphens w:val="0"/>
        <w:ind w:left="567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 xml:space="preserve">Zastępca dyrektora wykonuje zadania, zgodnie z ustalonym podziałem kompetencji pomiędzy dyrektorem a nim: </w:t>
      </w:r>
    </w:p>
    <w:p w:rsidR="00A11151" w:rsidRPr="00C10170" w:rsidRDefault="00A11151" w:rsidP="00C30426">
      <w:pPr>
        <w:pStyle w:val="Podstawowy"/>
        <w:numPr>
          <w:ilvl w:val="1"/>
          <w:numId w:val="40"/>
        </w:numPr>
        <w:tabs>
          <w:tab w:val="clear" w:pos="1367"/>
          <w:tab w:val="num" w:pos="993"/>
          <w:tab w:val="num" w:pos="1560"/>
        </w:tabs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proofErr w:type="spellStart"/>
      <w:r w:rsidRPr="00C10170">
        <w:rPr>
          <w:rFonts w:ascii="Arial" w:hAnsi="Arial" w:cs="Arial"/>
          <w:bCs/>
          <w:szCs w:val="19"/>
        </w:rPr>
        <w:t>współkieruje</w:t>
      </w:r>
      <w:proofErr w:type="spellEnd"/>
      <w:r w:rsidRPr="00C10170">
        <w:rPr>
          <w:rFonts w:ascii="Arial" w:hAnsi="Arial" w:cs="Arial"/>
          <w:bCs/>
          <w:szCs w:val="19"/>
        </w:rPr>
        <w:t xml:space="preserve"> bieżącą działalnością dydaktyczną przedszkola; </w:t>
      </w:r>
    </w:p>
    <w:p w:rsidR="00A11151" w:rsidRPr="00C10170" w:rsidRDefault="00A11151" w:rsidP="00C30426">
      <w:pPr>
        <w:pStyle w:val="Podstawowy"/>
        <w:numPr>
          <w:ilvl w:val="1"/>
          <w:numId w:val="40"/>
        </w:numPr>
        <w:tabs>
          <w:tab w:val="clear" w:pos="1367"/>
          <w:tab w:val="num" w:pos="993"/>
          <w:tab w:val="num" w:pos="1560"/>
        </w:tabs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sprawuje nadzór pedagogiczny i dokonuje oceny pracy pozostałych pracown</w:t>
      </w:r>
      <w:r w:rsidRPr="00C10170">
        <w:rPr>
          <w:rFonts w:ascii="Arial" w:hAnsi="Arial" w:cs="Arial"/>
          <w:bCs/>
          <w:szCs w:val="19"/>
        </w:rPr>
        <w:t>i</w:t>
      </w:r>
      <w:r w:rsidRPr="00C10170">
        <w:rPr>
          <w:rFonts w:ascii="Arial" w:hAnsi="Arial" w:cs="Arial"/>
          <w:bCs/>
          <w:szCs w:val="19"/>
        </w:rPr>
        <w:t>ków;</w:t>
      </w:r>
    </w:p>
    <w:p w:rsidR="00A11151" w:rsidRPr="00C10170" w:rsidRDefault="00A11151" w:rsidP="00C30426">
      <w:pPr>
        <w:pStyle w:val="Podstawowy"/>
        <w:numPr>
          <w:ilvl w:val="1"/>
          <w:numId w:val="40"/>
        </w:numPr>
        <w:tabs>
          <w:tab w:val="clear" w:pos="1367"/>
          <w:tab w:val="num" w:pos="993"/>
          <w:tab w:val="num" w:pos="1560"/>
        </w:tabs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wykonuje prace biurowe związane z bieżącą działalnością przedszkola;</w:t>
      </w:r>
    </w:p>
    <w:p w:rsidR="00A11151" w:rsidRPr="00C10170" w:rsidRDefault="00A11151" w:rsidP="00C30426">
      <w:pPr>
        <w:pStyle w:val="Podstawowy"/>
        <w:numPr>
          <w:ilvl w:val="1"/>
          <w:numId w:val="40"/>
        </w:numPr>
        <w:tabs>
          <w:tab w:val="clear" w:pos="1367"/>
          <w:tab w:val="num" w:pos="993"/>
          <w:tab w:val="num" w:pos="1560"/>
        </w:tabs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dysponuje środkami finansowymi przedszkola w przypadku nieobecności dyre</w:t>
      </w:r>
      <w:r w:rsidRPr="00C10170">
        <w:rPr>
          <w:rFonts w:ascii="Arial" w:hAnsi="Arial" w:cs="Arial"/>
          <w:bCs/>
          <w:szCs w:val="19"/>
        </w:rPr>
        <w:t>k</w:t>
      </w:r>
      <w:r w:rsidRPr="00C10170">
        <w:rPr>
          <w:rFonts w:ascii="Arial" w:hAnsi="Arial" w:cs="Arial"/>
          <w:bCs/>
          <w:szCs w:val="19"/>
        </w:rPr>
        <w:t>tora i ponosi pełną odpowiedzialność za ich wykorzystanie;</w:t>
      </w:r>
    </w:p>
    <w:p w:rsidR="00A11151" w:rsidRPr="00C10170" w:rsidRDefault="00A11151" w:rsidP="00C30426">
      <w:pPr>
        <w:pStyle w:val="Podstawowy"/>
        <w:numPr>
          <w:ilvl w:val="1"/>
          <w:numId w:val="40"/>
        </w:numPr>
        <w:tabs>
          <w:tab w:val="clear" w:pos="1367"/>
          <w:tab w:val="num" w:pos="993"/>
          <w:tab w:val="num" w:pos="1560"/>
        </w:tabs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reprezentuje placówkę na zewnątrz, w przypadku nieobecności dyrektora</w:t>
      </w:r>
      <w:r w:rsidR="00687B63" w:rsidRPr="00C10170">
        <w:rPr>
          <w:rFonts w:ascii="Arial" w:hAnsi="Arial" w:cs="Arial"/>
          <w:bCs/>
          <w:szCs w:val="19"/>
        </w:rPr>
        <w:t>.</w:t>
      </w:r>
    </w:p>
    <w:p w:rsidR="00896BE4" w:rsidRPr="00C10170" w:rsidRDefault="00896BE4" w:rsidP="0045276E">
      <w:pPr>
        <w:pStyle w:val="Podstawowy"/>
        <w:tabs>
          <w:tab w:val="left" w:pos="851"/>
        </w:tabs>
        <w:suppressAutoHyphens w:val="0"/>
        <w:ind w:left="993" w:hanging="426"/>
        <w:jc w:val="both"/>
        <w:rPr>
          <w:rFonts w:ascii="Arial" w:hAnsi="Arial" w:cs="Arial"/>
          <w:b/>
          <w:bCs/>
          <w:szCs w:val="19"/>
        </w:rPr>
      </w:pPr>
    </w:p>
    <w:p w:rsidR="00123197" w:rsidRPr="00C10170" w:rsidRDefault="00123197" w:rsidP="00E12FAB">
      <w:pPr>
        <w:pStyle w:val="Podstawowy"/>
        <w:tabs>
          <w:tab w:val="left" w:pos="851"/>
        </w:tabs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>§ 2</w:t>
      </w:r>
      <w:r w:rsidR="00F5647C" w:rsidRPr="00C10170">
        <w:rPr>
          <w:rFonts w:ascii="Arial" w:hAnsi="Arial" w:cs="Arial"/>
          <w:b/>
          <w:bCs/>
          <w:szCs w:val="19"/>
        </w:rPr>
        <w:t>9</w:t>
      </w:r>
    </w:p>
    <w:p w:rsidR="00123197" w:rsidRPr="00C10170" w:rsidRDefault="00123197" w:rsidP="00C30426">
      <w:pPr>
        <w:pStyle w:val="Podstawowy"/>
        <w:numPr>
          <w:ilvl w:val="1"/>
          <w:numId w:val="9"/>
        </w:numPr>
        <w:tabs>
          <w:tab w:val="left" w:pos="993"/>
          <w:tab w:val="left" w:pos="1211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Dyrektor powierza o</w:t>
      </w:r>
      <w:r w:rsidR="00E262CF" w:rsidRPr="00C10170">
        <w:rPr>
          <w:rFonts w:ascii="Arial" w:hAnsi="Arial" w:cs="Arial"/>
          <w:szCs w:val="19"/>
        </w:rPr>
        <w:t>piekę nad oddziałem jednemu lub</w:t>
      </w:r>
      <w:r w:rsidRPr="00C10170">
        <w:rPr>
          <w:rFonts w:ascii="Arial" w:hAnsi="Arial" w:cs="Arial"/>
          <w:szCs w:val="19"/>
        </w:rPr>
        <w:t xml:space="preserve"> dwóm nauczycielom, kt</w:t>
      </w:r>
      <w:r w:rsidRPr="00C10170">
        <w:rPr>
          <w:rFonts w:ascii="Arial" w:hAnsi="Arial" w:cs="Arial"/>
          <w:szCs w:val="19"/>
        </w:rPr>
        <w:t>ó</w:t>
      </w:r>
      <w:r w:rsidRPr="00C10170">
        <w:rPr>
          <w:rFonts w:ascii="Arial" w:hAnsi="Arial" w:cs="Arial"/>
          <w:szCs w:val="19"/>
        </w:rPr>
        <w:t xml:space="preserve">rzy pełnią rolę wychowawców oddziału. </w:t>
      </w:r>
    </w:p>
    <w:p w:rsidR="00086C62" w:rsidRPr="00C10170" w:rsidRDefault="00086C62" w:rsidP="00C30426">
      <w:pPr>
        <w:pStyle w:val="Podstawowy"/>
        <w:numPr>
          <w:ilvl w:val="1"/>
          <w:numId w:val="9"/>
        </w:numPr>
        <w:tabs>
          <w:tab w:val="left" w:pos="993"/>
          <w:tab w:val="left" w:pos="1211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Dyrektor może zatrudnić dodatkowo nauczycieli posiadających kwalifikacje w z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 xml:space="preserve">kresie pedagogiki specjalnej, specjalistów, </w:t>
      </w:r>
      <w:r w:rsidR="006437A2" w:rsidRPr="00C10170">
        <w:rPr>
          <w:rFonts w:ascii="Arial" w:hAnsi="Arial" w:cs="Arial"/>
          <w:szCs w:val="19"/>
        </w:rPr>
        <w:t>nauczyciela wspomagającego</w:t>
      </w:r>
      <w:r w:rsidRPr="00C10170">
        <w:rPr>
          <w:rFonts w:ascii="Arial" w:hAnsi="Arial" w:cs="Arial"/>
          <w:szCs w:val="19"/>
        </w:rPr>
        <w:t>; w celu współorganizowania kształcenia specjalnego dla dzieci posiadających orzecz</w:t>
      </w:r>
      <w:r w:rsidRPr="00C10170">
        <w:rPr>
          <w:rFonts w:ascii="Arial" w:hAnsi="Arial" w:cs="Arial"/>
          <w:szCs w:val="19"/>
        </w:rPr>
        <w:t>e</w:t>
      </w:r>
      <w:r w:rsidRPr="00C10170">
        <w:rPr>
          <w:rFonts w:ascii="Arial" w:hAnsi="Arial" w:cs="Arial"/>
          <w:szCs w:val="19"/>
        </w:rPr>
        <w:t>nie o potrzebie kształcenia specjalnego.</w:t>
      </w:r>
    </w:p>
    <w:p w:rsidR="00123197" w:rsidRPr="00C10170" w:rsidRDefault="00123197" w:rsidP="00C30426">
      <w:pPr>
        <w:pStyle w:val="Podstawowy"/>
        <w:numPr>
          <w:ilvl w:val="1"/>
          <w:numId w:val="9"/>
        </w:numPr>
        <w:tabs>
          <w:tab w:val="left" w:pos="993"/>
          <w:tab w:val="left" w:pos="1211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Nauczyciel wychowawca, w miarę możliwości, opiekuje się danym oddziałem przez cały czas uczęszczania dziecka do przedszkola. </w:t>
      </w:r>
    </w:p>
    <w:p w:rsidR="00F5647C" w:rsidRPr="00C10170" w:rsidRDefault="00123197" w:rsidP="00C30426">
      <w:pPr>
        <w:pStyle w:val="Podstawowy"/>
        <w:numPr>
          <w:ilvl w:val="1"/>
          <w:numId w:val="9"/>
        </w:numPr>
        <w:tabs>
          <w:tab w:val="left" w:pos="993"/>
          <w:tab w:val="left" w:pos="1211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lastRenderedPageBreak/>
        <w:t>Do zadań nauczyciela wychowawcy należy dbałość o właściwe zachowanie w</w:t>
      </w:r>
      <w:r w:rsidRPr="00C10170">
        <w:rPr>
          <w:rFonts w:ascii="Arial" w:hAnsi="Arial" w:cs="Arial"/>
          <w:szCs w:val="19"/>
        </w:rPr>
        <w:t>y</w:t>
      </w:r>
      <w:r w:rsidRPr="00C10170">
        <w:rPr>
          <w:rFonts w:ascii="Arial" w:hAnsi="Arial" w:cs="Arial"/>
          <w:szCs w:val="19"/>
        </w:rPr>
        <w:t xml:space="preserve">chowanków, o przekazanie im norm i zasad postępowania, przestrzeganie praw dziecka, wspieranie wychowanków w uczeniu się i aktywnym uczestniczeniu </w:t>
      </w:r>
      <w:r w:rsidR="00E12FAB" w:rsidRPr="00C10170">
        <w:rPr>
          <w:rFonts w:ascii="Arial" w:hAnsi="Arial" w:cs="Arial"/>
          <w:szCs w:val="19"/>
        </w:rPr>
        <w:br/>
      </w:r>
      <w:r w:rsidRPr="00C10170">
        <w:rPr>
          <w:rFonts w:ascii="Arial" w:hAnsi="Arial" w:cs="Arial"/>
          <w:szCs w:val="19"/>
        </w:rPr>
        <w:t xml:space="preserve">w zajęciach, rozwijanie zainteresowań i talentów dzieci. </w:t>
      </w:r>
    </w:p>
    <w:p w:rsidR="00123197" w:rsidRPr="00C10170" w:rsidRDefault="00123197" w:rsidP="00C30426">
      <w:pPr>
        <w:pStyle w:val="Podstawowy"/>
        <w:numPr>
          <w:ilvl w:val="1"/>
          <w:numId w:val="9"/>
        </w:numPr>
        <w:tabs>
          <w:tab w:val="left" w:pos="993"/>
          <w:tab w:val="left" w:pos="1211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Nauczyciel wychowawca zobowiązany jest do bliskiej współpracy z rodzicami wychowanków i z innymi nauczycielami</w:t>
      </w:r>
      <w:r w:rsidR="00687B63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pracującymi w Przedszkolu. </w:t>
      </w:r>
    </w:p>
    <w:p w:rsidR="00123197" w:rsidRPr="00C10170" w:rsidRDefault="00123197" w:rsidP="00C30426">
      <w:pPr>
        <w:pStyle w:val="Podstawowy"/>
        <w:numPr>
          <w:ilvl w:val="1"/>
          <w:numId w:val="9"/>
        </w:numPr>
        <w:tabs>
          <w:tab w:val="left" w:pos="993"/>
          <w:tab w:val="left" w:pos="1211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Do każdej grupy przydzielony jest jeden pracownik obsługi, który wspomaga n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uczyciela, w zadaniach związanych z opieką i bezpieczeństwem dzieci.</w:t>
      </w:r>
    </w:p>
    <w:p w:rsidR="00123197" w:rsidRPr="00C10170" w:rsidRDefault="00123197" w:rsidP="00C30426">
      <w:pPr>
        <w:pStyle w:val="Podstawowy"/>
        <w:numPr>
          <w:ilvl w:val="1"/>
          <w:numId w:val="9"/>
        </w:numPr>
        <w:tabs>
          <w:tab w:val="left" w:pos="993"/>
          <w:tab w:val="left" w:pos="1211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Każdy pracownik przedszkola, zobowiązany jest dbać o bezpieczeństwo dzieci, podczas zajęć na terenie placówki jak i poza nią.</w:t>
      </w:r>
    </w:p>
    <w:p w:rsidR="00123197" w:rsidRPr="00C10170" w:rsidRDefault="00123197" w:rsidP="00E12FAB">
      <w:pPr>
        <w:pStyle w:val="Podstawowy"/>
        <w:tabs>
          <w:tab w:val="left" w:pos="993"/>
        </w:tabs>
        <w:suppressAutoHyphens w:val="0"/>
        <w:ind w:left="993" w:hanging="426"/>
        <w:jc w:val="both"/>
        <w:rPr>
          <w:rFonts w:ascii="Arial" w:hAnsi="Arial" w:cs="Arial"/>
          <w:b/>
          <w:bCs/>
          <w:szCs w:val="19"/>
        </w:rPr>
      </w:pPr>
    </w:p>
    <w:p w:rsidR="007C459C" w:rsidRPr="00C10170" w:rsidRDefault="007C459C" w:rsidP="00E12FAB">
      <w:pPr>
        <w:pStyle w:val="Podstawowy"/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N</w:t>
      </w:r>
      <w:r w:rsidR="00A74030" w:rsidRPr="00C10170">
        <w:rPr>
          <w:rFonts w:ascii="Arial" w:hAnsi="Arial" w:cs="Arial"/>
          <w:szCs w:val="19"/>
        </w:rPr>
        <w:t>auczyciele mają prawo do:</w:t>
      </w:r>
    </w:p>
    <w:p w:rsidR="007C459C" w:rsidRPr="00C10170" w:rsidRDefault="007C459C" w:rsidP="00C30426">
      <w:pPr>
        <w:pStyle w:val="Podstawowy"/>
        <w:numPr>
          <w:ilvl w:val="0"/>
          <w:numId w:val="15"/>
        </w:numPr>
        <w:tabs>
          <w:tab w:val="clear" w:pos="177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szacunku ze strony wszystkich osób, zarówno dorosłych, jak i wychowanków,</w:t>
      </w:r>
    </w:p>
    <w:p w:rsidR="007C459C" w:rsidRPr="00C10170" w:rsidRDefault="007C459C" w:rsidP="00C30426">
      <w:pPr>
        <w:pStyle w:val="Podstawowy"/>
        <w:numPr>
          <w:ilvl w:val="0"/>
          <w:numId w:val="15"/>
        </w:numPr>
        <w:tabs>
          <w:tab w:val="clear" w:pos="177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wolności głoszenia własnych poglądów, nie narus</w:t>
      </w:r>
      <w:r w:rsidR="00A74030" w:rsidRPr="00C10170">
        <w:rPr>
          <w:rFonts w:ascii="Arial" w:hAnsi="Arial" w:cs="Arial"/>
          <w:szCs w:val="19"/>
        </w:rPr>
        <w:t>zających godności innych ludzi,</w:t>
      </w:r>
    </w:p>
    <w:p w:rsidR="007C459C" w:rsidRPr="00C10170" w:rsidRDefault="007C459C" w:rsidP="00C30426">
      <w:pPr>
        <w:pStyle w:val="Podstawowy"/>
        <w:numPr>
          <w:ilvl w:val="0"/>
          <w:numId w:val="15"/>
        </w:numPr>
        <w:tabs>
          <w:tab w:val="clear" w:pos="177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współdecydowania o wyborze programu wychowania przedszkolnego, swobody wyb</w:t>
      </w:r>
      <w:r w:rsidR="00A74030" w:rsidRPr="00C10170">
        <w:rPr>
          <w:rFonts w:ascii="Arial" w:hAnsi="Arial" w:cs="Arial"/>
          <w:szCs w:val="19"/>
        </w:rPr>
        <w:t>oru metody realizacji programu,</w:t>
      </w:r>
    </w:p>
    <w:p w:rsidR="007C459C" w:rsidRPr="00C10170" w:rsidRDefault="007C459C" w:rsidP="00C30426">
      <w:pPr>
        <w:pStyle w:val="Podstawowy"/>
        <w:numPr>
          <w:ilvl w:val="0"/>
          <w:numId w:val="15"/>
        </w:numPr>
        <w:tabs>
          <w:tab w:val="clear" w:pos="177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jawnej i umotywowanej oceny własnej pracy,</w:t>
      </w:r>
    </w:p>
    <w:p w:rsidR="007C459C" w:rsidRPr="00C10170" w:rsidRDefault="007C459C" w:rsidP="00C30426">
      <w:pPr>
        <w:pStyle w:val="Podstawowy"/>
        <w:numPr>
          <w:ilvl w:val="0"/>
          <w:numId w:val="15"/>
        </w:numPr>
        <w:tabs>
          <w:tab w:val="clear" w:pos="177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stałego rozwoju, wsparcia w za</w:t>
      </w:r>
      <w:r w:rsidR="00687B63" w:rsidRPr="00C10170">
        <w:rPr>
          <w:rFonts w:ascii="Arial" w:hAnsi="Arial" w:cs="Arial"/>
          <w:szCs w:val="19"/>
        </w:rPr>
        <w:t>kresie doskonalenia zawodowego,</w:t>
      </w:r>
    </w:p>
    <w:p w:rsidR="007C459C" w:rsidRPr="00C10170" w:rsidRDefault="007C459C" w:rsidP="00C30426">
      <w:pPr>
        <w:pStyle w:val="Podstawowy"/>
        <w:numPr>
          <w:ilvl w:val="0"/>
          <w:numId w:val="15"/>
        </w:numPr>
        <w:tabs>
          <w:tab w:val="clear" w:pos="1776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korzystać w swojej pracy</w:t>
      </w:r>
      <w:r w:rsidR="00687B63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z pomocy merytorycznej i metodycznej ze strony d</w:t>
      </w:r>
      <w:r w:rsidRPr="00C10170">
        <w:rPr>
          <w:rFonts w:ascii="Arial" w:hAnsi="Arial" w:cs="Arial"/>
          <w:szCs w:val="19"/>
        </w:rPr>
        <w:t>y</w:t>
      </w:r>
      <w:r w:rsidRPr="00C10170">
        <w:rPr>
          <w:rFonts w:ascii="Arial" w:hAnsi="Arial" w:cs="Arial"/>
          <w:szCs w:val="19"/>
        </w:rPr>
        <w:t>rektora, rady pedagogicznej, wyspecjalizowanych placówek i instytucji naukowo - oświatowych.</w:t>
      </w:r>
    </w:p>
    <w:p w:rsidR="007C459C" w:rsidRPr="00C10170" w:rsidRDefault="00A74030" w:rsidP="00E12FAB">
      <w:pPr>
        <w:pStyle w:val="Podstawowy"/>
        <w:suppressAutoHyphens w:val="0"/>
        <w:ind w:left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Nauczyciele mają obowiązek:</w:t>
      </w:r>
    </w:p>
    <w:p w:rsidR="007C459C" w:rsidRPr="00C10170" w:rsidRDefault="007C459C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traktowania wychowanków z szacunkiem, życzliwością i sympatią, </w:t>
      </w:r>
    </w:p>
    <w:p w:rsidR="007C459C" w:rsidRPr="00C10170" w:rsidRDefault="007C459C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dbania o bezpieczeństwo dzieci w czasie pobytu w Przedszkolu i poza budy</w:t>
      </w:r>
      <w:r w:rsidRPr="00C10170">
        <w:rPr>
          <w:rFonts w:ascii="Arial" w:hAnsi="Arial" w:cs="Arial"/>
          <w:szCs w:val="19"/>
        </w:rPr>
        <w:t>n</w:t>
      </w:r>
      <w:r w:rsidRPr="00C10170">
        <w:rPr>
          <w:rFonts w:ascii="Arial" w:hAnsi="Arial" w:cs="Arial"/>
          <w:szCs w:val="19"/>
        </w:rPr>
        <w:t xml:space="preserve">kiem Przedszkola, </w:t>
      </w:r>
    </w:p>
    <w:p w:rsidR="007C459C" w:rsidRPr="00C10170" w:rsidRDefault="008473B6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prowadzić pracę wychowawczą, dydaktyczną i opiekuńczą</w:t>
      </w:r>
      <w:r w:rsidR="00687B63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zgodnie z obowiąz</w:t>
      </w:r>
      <w:r w:rsidRPr="00C10170">
        <w:rPr>
          <w:rFonts w:ascii="Arial" w:hAnsi="Arial" w:cs="Arial"/>
          <w:szCs w:val="19"/>
        </w:rPr>
        <w:t>u</w:t>
      </w:r>
      <w:r w:rsidRPr="00C10170">
        <w:rPr>
          <w:rFonts w:ascii="Arial" w:hAnsi="Arial" w:cs="Arial"/>
          <w:szCs w:val="19"/>
        </w:rPr>
        <w:t>jącą podstawą programową i dopuszczonym przez dyrektora</w:t>
      </w:r>
      <w:r w:rsidR="00687B63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programem w</w:t>
      </w:r>
      <w:r w:rsidRPr="00C10170">
        <w:rPr>
          <w:rFonts w:ascii="Arial" w:hAnsi="Arial" w:cs="Arial"/>
          <w:szCs w:val="19"/>
        </w:rPr>
        <w:t>y</w:t>
      </w:r>
      <w:r w:rsidRPr="00C10170">
        <w:rPr>
          <w:rFonts w:ascii="Arial" w:hAnsi="Arial" w:cs="Arial"/>
          <w:szCs w:val="19"/>
        </w:rPr>
        <w:t>chowania przedszkolnego</w:t>
      </w:r>
      <w:r w:rsidR="00A74030" w:rsidRPr="00C10170">
        <w:rPr>
          <w:rFonts w:ascii="Arial" w:hAnsi="Arial" w:cs="Arial"/>
          <w:szCs w:val="19"/>
        </w:rPr>
        <w:t>,</w:t>
      </w:r>
    </w:p>
    <w:p w:rsidR="00821CD6" w:rsidRPr="00C10170" w:rsidRDefault="00821CD6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lastRenderedPageBreak/>
        <w:t xml:space="preserve">współpracować z rodzicami (prawnymi opiekunami) w sprawach wychowania i nauczania dzieci, </w:t>
      </w:r>
    </w:p>
    <w:p w:rsidR="007C459C" w:rsidRPr="00C10170" w:rsidRDefault="007C459C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udzielania rodzicom wychowanków informacji o postępach ich dzieci, wspom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gania i</w:t>
      </w:r>
      <w:r w:rsidR="00A74030" w:rsidRPr="00C10170">
        <w:rPr>
          <w:rFonts w:ascii="Arial" w:hAnsi="Arial" w:cs="Arial"/>
          <w:szCs w:val="19"/>
        </w:rPr>
        <w:t>ch w działalności wychowawczej,</w:t>
      </w:r>
    </w:p>
    <w:p w:rsidR="007C459C" w:rsidRPr="00C10170" w:rsidRDefault="007C459C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udziału w zebraniach rady pedagogicznej Przed</w:t>
      </w:r>
      <w:r w:rsidR="00A74030" w:rsidRPr="00C10170">
        <w:rPr>
          <w:rFonts w:ascii="Arial" w:hAnsi="Arial" w:cs="Arial"/>
          <w:szCs w:val="19"/>
        </w:rPr>
        <w:t>szkola.</w:t>
      </w:r>
    </w:p>
    <w:p w:rsidR="007C459C" w:rsidRPr="00C10170" w:rsidRDefault="007C459C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</w:t>
      </w:r>
      <w:r w:rsidR="00A74030" w:rsidRPr="00C10170">
        <w:rPr>
          <w:rFonts w:ascii="Arial" w:hAnsi="Arial" w:cs="Arial"/>
          <w:szCs w:val="19"/>
        </w:rPr>
        <w:t>lanować własny rozwój zawodowy -</w:t>
      </w:r>
      <w:r w:rsidRPr="00C10170">
        <w:rPr>
          <w:rFonts w:ascii="Arial" w:hAnsi="Arial" w:cs="Arial"/>
          <w:szCs w:val="19"/>
        </w:rPr>
        <w:t xml:space="preserve"> systematycznie podnosić swoje kwalifik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cje,</w:t>
      </w:r>
    </w:p>
    <w:p w:rsidR="007C459C" w:rsidRPr="00C10170" w:rsidRDefault="007C459C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dbać o warsztat pracy przez gromadzenie pomocy naukowych oraz troskę o e</w:t>
      </w:r>
      <w:r w:rsidRPr="00C10170">
        <w:rPr>
          <w:rFonts w:ascii="Arial" w:hAnsi="Arial" w:cs="Arial"/>
          <w:szCs w:val="19"/>
        </w:rPr>
        <w:t>s</w:t>
      </w:r>
      <w:r w:rsidRPr="00C10170">
        <w:rPr>
          <w:rFonts w:ascii="Arial" w:hAnsi="Arial" w:cs="Arial"/>
          <w:szCs w:val="19"/>
        </w:rPr>
        <w:t>tetykę pomieszczeń,</w:t>
      </w:r>
    </w:p>
    <w:p w:rsidR="007C459C" w:rsidRPr="00C10170" w:rsidRDefault="007C459C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eliminować przyczyny niepowodzeń dzieci,</w:t>
      </w:r>
    </w:p>
    <w:p w:rsidR="00821CD6" w:rsidRPr="00C10170" w:rsidRDefault="00821CD6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 współpracować ze specjalistami świadczącymi pomoc psychologiczno-pedagogiczną, opiekę zdrowotną</w:t>
      </w:r>
      <w:r w:rsidR="00687B63" w:rsidRPr="00C10170">
        <w:rPr>
          <w:rFonts w:ascii="Arial" w:hAnsi="Arial" w:cs="Arial"/>
          <w:szCs w:val="19"/>
        </w:rPr>
        <w:t>,</w:t>
      </w:r>
    </w:p>
    <w:p w:rsidR="007C459C" w:rsidRPr="00C10170" w:rsidRDefault="007C459C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prowadzić dokumentację przebiegu nauczania, działalności wychowawczej i opiekuńczej zgodnie z obowiązującymi przepisami</w:t>
      </w:r>
      <w:r w:rsidR="00A74030" w:rsidRPr="00C10170">
        <w:rPr>
          <w:rFonts w:ascii="Arial" w:hAnsi="Arial" w:cs="Arial"/>
          <w:szCs w:val="19"/>
        </w:rPr>
        <w:t>,</w:t>
      </w:r>
    </w:p>
    <w:p w:rsidR="008473B6" w:rsidRPr="00C10170" w:rsidRDefault="008473B6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prowadzić obserwację pedagogiczną </w:t>
      </w:r>
      <w:r w:rsidR="00687B63" w:rsidRPr="00C10170">
        <w:rPr>
          <w:rFonts w:ascii="Arial" w:hAnsi="Arial" w:cs="Arial"/>
          <w:szCs w:val="19"/>
        </w:rPr>
        <w:t>udokumentowaną</w:t>
      </w:r>
      <w:r w:rsidRPr="00C10170">
        <w:rPr>
          <w:rFonts w:ascii="Arial" w:hAnsi="Arial" w:cs="Arial"/>
          <w:szCs w:val="19"/>
        </w:rPr>
        <w:t xml:space="preserve"> w ustalony sposób, z</w:t>
      </w:r>
      <w:r w:rsidRPr="00C10170">
        <w:rPr>
          <w:rFonts w:ascii="Arial" w:hAnsi="Arial" w:cs="Arial"/>
          <w:szCs w:val="19"/>
        </w:rPr>
        <w:t>a</w:t>
      </w:r>
      <w:r w:rsidR="00687B63" w:rsidRPr="00C10170">
        <w:rPr>
          <w:rFonts w:ascii="Arial" w:hAnsi="Arial" w:cs="Arial"/>
          <w:szCs w:val="19"/>
        </w:rPr>
        <w:t>kończoną analizą oceny</w:t>
      </w:r>
      <w:r w:rsidRPr="00C10170">
        <w:rPr>
          <w:rFonts w:ascii="Arial" w:hAnsi="Arial" w:cs="Arial"/>
          <w:szCs w:val="19"/>
        </w:rPr>
        <w:t xml:space="preserve"> gotowości dziecka do podjęcia nauki w szkole</w:t>
      </w:r>
    </w:p>
    <w:p w:rsidR="000D18AE" w:rsidRPr="00C10170" w:rsidRDefault="000D18AE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opracować w terminie do końca kwietnia roku szkolnego</w:t>
      </w:r>
      <w:r w:rsidR="00A74030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poprzedzającego rok szkolny, w którym dziecko ma obowiązek, albo może </w:t>
      </w:r>
      <w:r w:rsidR="00742A4F" w:rsidRPr="00C10170">
        <w:rPr>
          <w:rFonts w:ascii="Arial" w:hAnsi="Arial" w:cs="Arial"/>
          <w:szCs w:val="19"/>
        </w:rPr>
        <w:t>rozpocząć naukę w szkole podstawowej, „Informację o gotowości dziecka do podjęcia nauki w szkole po</w:t>
      </w:r>
      <w:r w:rsidR="00742A4F" w:rsidRPr="00C10170">
        <w:rPr>
          <w:rFonts w:ascii="Arial" w:hAnsi="Arial" w:cs="Arial"/>
          <w:szCs w:val="19"/>
        </w:rPr>
        <w:t>d</w:t>
      </w:r>
      <w:r w:rsidR="00742A4F" w:rsidRPr="00C10170">
        <w:rPr>
          <w:rFonts w:ascii="Arial" w:hAnsi="Arial" w:cs="Arial"/>
          <w:szCs w:val="19"/>
        </w:rPr>
        <w:t>stawowej” i przekazanie jej rodzicom</w:t>
      </w:r>
      <w:r w:rsidR="00A74030" w:rsidRPr="00C10170">
        <w:rPr>
          <w:rFonts w:ascii="Arial" w:hAnsi="Arial" w:cs="Arial"/>
          <w:szCs w:val="19"/>
        </w:rPr>
        <w:t>,</w:t>
      </w:r>
    </w:p>
    <w:p w:rsidR="00821CD6" w:rsidRPr="00C10170" w:rsidRDefault="00781B14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prowadzić różnorodne formy współpracy i współdziałania z rodzicami, zgodnie z przyjętym rocznym harmonogramem i planem pracy</w:t>
      </w:r>
      <w:r w:rsidR="00E262CF" w:rsidRPr="00C10170">
        <w:rPr>
          <w:rFonts w:ascii="Arial" w:hAnsi="Arial" w:cs="Arial"/>
          <w:szCs w:val="19"/>
        </w:rPr>
        <w:t xml:space="preserve"> lub częściej na wniosek r</w:t>
      </w:r>
      <w:r w:rsidR="00E262CF" w:rsidRPr="00C10170">
        <w:rPr>
          <w:rFonts w:ascii="Arial" w:hAnsi="Arial" w:cs="Arial"/>
          <w:szCs w:val="19"/>
        </w:rPr>
        <w:t>o</w:t>
      </w:r>
      <w:r w:rsidR="00E262CF" w:rsidRPr="00C10170">
        <w:rPr>
          <w:rFonts w:ascii="Arial" w:hAnsi="Arial" w:cs="Arial"/>
          <w:szCs w:val="19"/>
        </w:rPr>
        <w:t>dziców</w:t>
      </w:r>
      <w:r w:rsidR="00687B63" w:rsidRPr="00C10170">
        <w:rPr>
          <w:rFonts w:ascii="Arial" w:hAnsi="Arial" w:cs="Arial"/>
          <w:szCs w:val="19"/>
        </w:rPr>
        <w:t>,</w:t>
      </w:r>
      <w:r w:rsidR="00E262CF" w:rsidRPr="00C10170">
        <w:rPr>
          <w:rFonts w:ascii="Arial" w:hAnsi="Arial" w:cs="Arial"/>
          <w:szCs w:val="19"/>
        </w:rPr>
        <w:t xml:space="preserve"> </w:t>
      </w:r>
    </w:p>
    <w:p w:rsidR="007C459C" w:rsidRPr="00C10170" w:rsidRDefault="007C459C" w:rsidP="00C30426">
      <w:pPr>
        <w:pStyle w:val="Podstawowy"/>
        <w:numPr>
          <w:ilvl w:val="0"/>
          <w:numId w:val="20"/>
        </w:numPr>
        <w:tabs>
          <w:tab w:val="clear" w:pos="1776"/>
          <w:tab w:val="left" w:pos="1276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realizować zalecenia dyrektora i osób kontrolujących</w:t>
      </w:r>
      <w:r w:rsidR="00A74030" w:rsidRPr="00C10170">
        <w:rPr>
          <w:rFonts w:ascii="Arial" w:hAnsi="Arial" w:cs="Arial"/>
          <w:szCs w:val="19"/>
        </w:rPr>
        <w:t>.</w:t>
      </w:r>
    </w:p>
    <w:p w:rsidR="0009064B" w:rsidRPr="00C10170" w:rsidRDefault="0009064B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b/>
          <w:bCs/>
          <w:szCs w:val="19"/>
        </w:rPr>
      </w:pPr>
    </w:p>
    <w:p w:rsidR="00BA0EDA" w:rsidRPr="00C10170" w:rsidRDefault="00D415D1" w:rsidP="00E12FAB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 xml:space="preserve">§ </w:t>
      </w:r>
      <w:r w:rsidR="00F5647C" w:rsidRPr="00C10170">
        <w:rPr>
          <w:rFonts w:ascii="Arial" w:hAnsi="Arial" w:cs="Arial"/>
          <w:b/>
          <w:bCs/>
          <w:szCs w:val="19"/>
        </w:rPr>
        <w:t>30</w:t>
      </w:r>
    </w:p>
    <w:p w:rsidR="00BA0EDA" w:rsidRPr="00C10170" w:rsidRDefault="00BA0EDA" w:rsidP="00C30426">
      <w:pPr>
        <w:pStyle w:val="Podstawowy"/>
        <w:numPr>
          <w:ilvl w:val="1"/>
          <w:numId w:val="29"/>
        </w:numPr>
        <w:tabs>
          <w:tab w:val="clear" w:pos="720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 przedszkolu zatrudnieni są pracownicy administracji i obsługi.</w:t>
      </w:r>
    </w:p>
    <w:p w:rsidR="00BA0EDA" w:rsidRPr="00C10170" w:rsidRDefault="00BA0EDA" w:rsidP="00C30426">
      <w:pPr>
        <w:pStyle w:val="Podstawowy"/>
        <w:numPr>
          <w:ilvl w:val="1"/>
          <w:numId w:val="29"/>
        </w:numPr>
        <w:tabs>
          <w:tab w:val="clear" w:pos="720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lastRenderedPageBreak/>
        <w:t>Podstawowym obowiązkiem pracowników administracji i obsługi jest za</w:t>
      </w:r>
      <w:r w:rsidR="00687B63" w:rsidRPr="00C10170">
        <w:rPr>
          <w:rFonts w:ascii="Arial" w:hAnsi="Arial" w:cs="Arial"/>
          <w:szCs w:val="19"/>
        </w:rPr>
        <w:t>pewnienie sprawnego działania P</w:t>
      </w:r>
      <w:r w:rsidRPr="00C10170">
        <w:rPr>
          <w:rFonts w:ascii="Arial" w:hAnsi="Arial" w:cs="Arial"/>
          <w:szCs w:val="19"/>
        </w:rPr>
        <w:t>rzedszkola</w:t>
      </w:r>
      <w:r w:rsidR="00A74030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jako instytucji publicznej oraz utrzymanie obiektu i jego otoczenia w ładzie i czystości.</w:t>
      </w:r>
    </w:p>
    <w:p w:rsidR="00BA0EDA" w:rsidRPr="00C10170" w:rsidRDefault="00BA0EDA" w:rsidP="00C30426">
      <w:pPr>
        <w:pStyle w:val="Podstawowy"/>
        <w:numPr>
          <w:ilvl w:val="1"/>
          <w:numId w:val="29"/>
        </w:numPr>
        <w:tabs>
          <w:tab w:val="clear" w:pos="720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Szczegółowy zakres obowiązków tych pracowników ustala dyrektor przedszkola.</w:t>
      </w:r>
    </w:p>
    <w:p w:rsidR="00BA0EDA" w:rsidRPr="00C10170" w:rsidRDefault="00BA0EDA" w:rsidP="00C30426">
      <w:pPr>
        <w:pStyle w:val="Podstawowy"/>
        <w:numPr>
          <w:ilvl w:val="1"/>
          <w:numId w:val="29"/>
        </w:numPr>
        <w:tabs>
          <w:tab w:val="clear" w:pos="720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Woźna </w:t>
      </w:r>
      <w:r w:rsidR="00A52C6B" w:rsidRPr="00C10170">
        <w:rPr>
          <w:rFonts w:ascii="Arial" w:hAnsi="Arial" w:cs="Arial"/>
          <w:szCs w:val="19"/>
        </w:rPr>
        <w:t xml:space="preserve">oraz pomoc nauczyciela </w:t>
      </w:r>
      <w:r w:rsidRPr="00C10170">
        <w:rPr>
          <w:rFonts w:ascii="Arial" w:hAnsi="Arial" w:cs="Arial"/>
          <w:szCs w:val="19"/>
        </w:rPr>
        <w:t>ma prawo do:</w:t>
      </w:r>
    </w:p>
    <w:p w:rsidR="00BA0EDA" w:rsidRPr="00C10170" w:rsidRDefault="00BA0EDA" w:rsidP="00C30426">
      <w:pPr>
        <w:pStyle w:val="Podstawowy"/>
        <w:numPr>
          <w:ilvl w:val="0"/>
          <w:numId w:val="30"/>
        </w:numPr>
        <w:tabs>
          <w:tab w:val="clear" w:pos="1775"/>
          <w:tab w:val="left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odpowiednio zorganizowanych warunków pracy</w:t>
      </w:r>
      <w:r w:rsidR="00687B63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pozwalających na sumienne wypełnianie obowiązków,</w:t>
      </w:r>
    </w:p>
    <w:p w:rsidR="00BA0EDA" w:rsidRPr="00C10170" w:rsidRDefault="00BA0EDA" w:rsidP="00C30426">
      <w:pPr>
        <w:pStyle w:val="Podstawowy"/>
        <w:numPr>
          <w:ilvl w:val="0"/>
          <w:numId w:val="30"/>
        </w:numPr>
        <w:tabs>
          <w:tab w:val="clear" w:pos="1775"/>
          <w:tab w:val="left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jawnej i umotywowanej oceny własnej pracy</w:t>
      </w:r>
      <w:r w:rsidR="00A74030" w:rsidRPr="00C10170">
        <w:rPr>
          <w:rFonts w:ascii="Arial" w:hAnsi="Arial" w:cs="Arial"/>
          <w:szCs w:val="19"/>
        </w:rPr>
        <w:t>,</w:t>
      </w:r>
    </w:p>
    <w:p w:rsidR="00BA0EDA" w:rsidRPr="00C10170" w:rsidRDefault="00BA0EDA" w:rsidP="00C30426">
      <w:pPr>
        <w:pStyle w:val="Podstawowy"/>
        <w:numPr>
          <w:ilvl w:val="0"/>
          <w:numId w:val="30"/>
        </w:numPr>
        <w:tabs>
          <w:tab w:val="clear" w:pos="1775"/>
          <w:tab w:val="left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do szacunku</w:t>
      </w:r>
      <w:r w:rsidR="00A74030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ze strony osób dorosłych i wychowanków.</w:t>
      </w:r>
    </w:p>
    <w:p w:rsidR="00A52C6B" w:rsidRPr="00C10170" w:rsidRDefault="00A52C6B" w:rsidP="00C30426">
      <w:pPr>
        <w:pStyle w:val="Podstawowy"/>
        <w:numPr>
          <w:ilvl w:val="1"/>
          <w:numId w:val="30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Do obowiązków pomocy nauczyciela należy: </w:t>
      </w:r>
    </w:p>
    <w:p w:rsidR="00A52C6B" w:rsidRPr="00C10170" w:rsidRDefault="00A52C6B" w:rsidP="00A52C6B">
      <w:pPr>
        <w:pStyle w:val="Podstawowy"/>
        <w:numPr>
          <w:ilvl w:val="2"/>
          <w:numId w:val="40"/>
        </w:numPr>
        <w:suppressAutoHyphens w:val="0"/>
        <w:ind w:left="993" w:firstLine="0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pomoc nauczycielce przy przyjmowaniu dzieci do oddziału,</w:t>
      </w:r>
    </w:p>
    <w:p w:rsidR="00A52C6B" w:rsidRPr="00C10170" w:rsidRDefault="00A52C6B" w:rsidP="00A52C6B">
      <w:pPr>
        <w:pStyle w:val="Podstawowy"/>
        <w:numPr>
          <w:ilvl w:val="2"/>
          <w:numId w:val="40"/>
        </w:numPr>
        <w:suppressAutoHyphens w:val="0"/>
        <w:ind w:left="993" w:firstLine="0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wykonywanie codziennych zabiegów pielęgnacyjnych w zależności od p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trzeby,</w:t>
      </w:r>
    </w:p>
    <w:p w:rsidR="00A52C6B" w:rsidRPr="00C10170" w:rsidRDefault="00A52C6B" w:rsidP="00A52C6B">
      <w:pPr>
        <w:pStyle w:val="Podstawowy"/>
        <w:numPr>
          <w:ilvl w:val="2"/>
          <w:numId w:val="40"/>
        </w:numPr>
        <w:suppressAutoHyphens w:val="0"/>
        <w:ind w:left="993" w:firstLine="0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pomoc nauczycielce w prowadzeniu zajęć wychowawczo-dydaktycznych,</w:t>
      </w:r>
    </w:p>
    <w:p w:rsidR="00A52C6B" w:rsidRPr="00C10170" w:rsidRDefault="00A52C6B" w:rsidP="00A52C6B">
      <w:pPr>
        <w:pStyle w:val="Podstawowy"/>
        <w:numPr>
          <w:ilvl w:val="2"/>
          <w:numId w:val="40"/>
        </w:numPr>
        <w:suppressAutoHyphens w:val="0"/>
        <w:ind w:left="993" w:firstLine="0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zapewnienie bezpieczeństwa dzieciom w czasie pobytu w placówce.</w:t>
      </w:r>
    </w:p>
    <w:p w:rsidR="00BA0EDA" w:rsidRPr="00C10170" w:rsidRDefault="00BA0EDA" w:rsidP="00C30426">
      <w:pPr>
        <w:pStyle w:val="Podstawowy"/>
        <w:numPr>
          <w:ilvl w:val="1"/>
          <w:numId w:val="30"/>
        </w:numPr>
        <w:tabs>
          <w:tab w:val="clear" w:pos="720"/>
          <w:tab w:val="num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Do obowiązków woźnej należy:</w:t>
      </w:r>
    </w:p>
    <w:p w:rsidR="00BA0EDA" w:rsidRPr="00C10170" w:rsidRDefault="00361496" w:rsidP="00C30426">
      <w:pPr>
        <w:pStyle w:val="Podstawowy"/>
        <w:numPr>
          <w:ilvl w:val="0"/>
          <w:numId w:val="31"/>
        </w:numPr>
        <w:tabs>
          <w:tab w:val="clear" w:pos="1871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z</w:t>
      </w:r>
      <w:r w:rsidR="00BA0EDA" w:rsidRPr="00C10170">
        <w:rPr>
          <w:rFonts w:ascii="Arial" w:hAnsi="Arial" w:cs="Arial"/>
          <w:szCs w:val="19"/>
        </w:rPr>
        <w:t>nać</w:t>
      </w:r>
      <w:r w:rsidRPr="00C10170">
        <w:rPr>
          <w:rFonts w:ascii="Arial" w:hAnsi="Arial" w:cs="Arial"/>
          <w:szCs w:val="19"/>
        </w:rPr>
        <w:t xml:space="preserve"> i przestrzegać</w:t>
      </w:r>
      <w:r w:rsidR="00BA0EDA" w:rsidRPr="00C10170">
        <w:rPr>
          <w:rFonts w:ascii="Arial" w:hAnsi="Arial" w:cs="Arial"/>
          <w:szCs w:val="19"/>
        </w:rPr>
        <w:t xml:space="preserve"> przepis</w:t>
      </w:r>
      <w:r w:rsidRPr="00C10170">
        <w:rPr>
          <w:rFonts w:ascii="Arial" w:hAnsi="Arial" w:cs="Arial"/>
          <w:szCs w:val="19"/>
        </w:rPr>
        <w:t>ów i zasad</w:t>
      </w:r>
      <w:r w:rsidR="00BA0EDA" w:rsidRPr="00C10170">
        <w:rPr>
          <w:rFonts w:ascii="Arial" w:hAnsi="Arial" w:cs="Arial"/>
          <w:szCs w:val="19"/>
        </w:rPr>
        <w:t xml:space="preserve"> bezpieczeństwa i higieny pracy,</w:t>
      </w:r>
    </w:p>
    <w:p w:rsidR="00BA0EDA" w:rsidRPr="00C10170" w:rsidRDefault="00BA0EDA" w:rsidP="00C30426">
      <w:pPr>
        <w:pStyle w:val="Podstawowy"/>
        <w:numPr>
          <w:ilvl w:val="0"/>
          <w:numId w:val="31"/>
        </w:numPr>
        <w:tabs>
          <w:tab w:val="clear" w:pos="1871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wykonywać pracę zgodnie z przepisami i zasadami bhp oraz stosować się do wydanych w tym zakresie</w:t>
      </w:r>
      <w:r w:rsidR="00361496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poleceń i wskazówek przełożonych,</w:t>
      </w:r>
    </w:p>
    <w:p w:rsidR="00BA0EDA" w:rsidRPr="00C10170" w:rsidRDefault="00BA0EDA" w:rsidP="00C30426">
      <w:pPr>
        <w:pStyle w:val="Podstawowy"/>
        <w:numPr>
          <w:ilvl w:val="0"/>
          <w:numId w:val="31"/>
        </w:numPr>
        <w:tabs>
          <w:tab w:val="clear" w:pos="1871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ni</w:t>
      </w:r>
      <w:r w:rsidR="00687B63" w:rsidRPr="00C10170">
        <w:rPr>
          <w:rFonts w:ascii="Arial" w:hAnsi="Arial" w:cs="Arial"/>
          <w:szCs w:val="19"/>
        </w:rPr>
        <w:t>ezwłocznie zgłosić dyrektorowi P</w:t>
      </w:r>
      <w:r w:rsidRPr="00C10170">
        <w:rPr>
          <w:rFonts w:ascii="Arial" w:hAnsi="Arial" w:cs="Arial"/>
          <w:szCs w:val="19"/>
        </w:rPr>
        <w:t>rzedszkola</w:t>
      </w:r>
      <w:r w:rsidR="00361496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o zauważonych nieprawidł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wościach</w:t>
      </w:r>
      <w:r w:rsidR="00361496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mogących mieć wpływ na zagrożenie zdrowia lub życia dzieci lub innych osób znajdujących się w</w:t>
      </w:r>
      <w:r w:rsidR="00DA2759" w:rsidRPr="00C10170">
        <w:rPr>
          <w:rFonts w:ascii="Arial" w:hAnsi="Arial" w:cs="Arial"/>
          <w:szCs w:val="19"/>
        </w:rPr>
        <w:t xml:space="preserve"> </w:t>
      </w:r>
      <w:r w:rsidRPr="00C10170">
        <w:rPr>
          <w:rFonts w:ascii="Arial" w:hAnsi="Arial" w:cs="Arial"/>
          <w:szCs w:val="19"/>
        </w:rPr>
        <w:t>przedszkolu,</w:t>
      </w:r>
    </w:p>
    <w:p w:rsidR="00BA0EDA" w:rsidRPr="00C10170" w:rsidRDefault="00BA0EDA" w:rsidP="00C30426">
      <w:pPr>
        <w:pStyle w:val="Podstawowy"/>
        <w:numPr>
          <w:ilvl w:val="0"/>
          <w:numId w:val="31"/>
        </w:numPr>
        <w:tabs>
          <w:tab w:val="clear" w:pos="1871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współdziałać z dyrektorem przedszkola w wypełnianiu obowiązków dotycz</w:t>
      </w:r>
      <w:r w:rsidRPr="00C10170">
        <w:rPr>
          <w:rFonts w:ascii="Arial" w:hAnsi="Arial" w:cs="Arial"/>
          <w:szCs w:val="19"/>
        </w:rPr>
        <w:t>ą</w:t>
      </w:r>
      <w:r w:rsidRPr="00C10170">
        <w:rPr>
          <w:rFonts w:ascii="Arial" w:hAnsi="Arial" w:cs="Arial"/>
          <w:szCs w:val="19"/>
        </w:rPr>
        <w:t>cych bezpieczeństwa i higieny pracy,</w:t>
      </w:r>
    </w:p>
    <w:p w:rsidR="00BA0EDA" w:rsidRDefault="00BA0EDA" w:rsidP="00C30426">
      <w:pPr>
        <w:pStyle w:val="Podstawowy"/>
        <w:numPr>
          <w:ilvl w:val="0"/>
          <w:numId w:val="31"/>
        </w:numPr>
        <w:tabs>
          <w:tab w:val="clear" w:pos="1871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utrzymywać w czystości zgodnie z wymogami higieny, przydzielonych do sprzątania pomieszczeń,</w:t>
      </w:r>
    </w:p>
    <w:p w:rsidR="000B39F5" w:rsidRPr="00C10170" w:rsidRDefault="000B39F5" w:rsidP="000B39F5">
      <w:pPr>
        <w:pStyle w:val="Podstawowy"/>
        <w:suppressAutoHyphens w:val="0"/>
        <w:jc w:val="both"/>
        <w:rPr>
          <w:rFonts w:ascii="Arial" w:hAnsi="Arial" w:cs="Arial"/>
          <w:szCs w:val="19"/>
        </w:rPr>
      </w:pPr>
    </w:p>
    <w:p w:rsidR="00BA0EDA" w:rsidRPr="00C10170" w:rsidRDefault="00BA0EDA" w:rsidP="00C30426">
      <w:pPr>
        <w:pStyle w:val="Podstawowy"/>
        <w:numPr>
          <w:ilvl w:val="0"/>
          <w:numId w:val="31"/>
        </w:numPr>
        <w:tabs>
          <w:tab w:val="clear" w:pos="1871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lastRenderedPageBreak/>
        <w:t>pomagać nauczycielce w czynnościach</w:t>
      </w:r>
      <w:r w:rsidR="00361496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związanych z ubieraniem i rozbier</w:t>
      </w:r>
      <w:r w:rsidRPr="00C10170">
        <w:rPr>
          <w:rFonts w:ascii="Arial" w:hAnsi="Arial" w:cs="Arial"/>
          <w:szCs w:val="19"/>
        </w:rPr>
        <w:t>a</w:t>
      </w:r>
      <w:r w:rsidRPr="00C10170">
        <w:rPr>
          <w:rFonts w:ascii="Arial" w:hAnsi="Arial" w:cs="Arial"/>
          <w:szCs w:val="19"/>
        </w:rPr>
        <w:t>niem dzieci, w wyjściach z dziećmi na spacery oraz pomoc dzieciom przy czynnościach fiz</w:t>
      </w:r>
      <w:r w:rsidR="00361496" w:rsidRPr="00C10170">
        <w:rPr>
          <w:rFonts w:ascii="Arial" w:hAnsi="Arial" w:cs="Arial"/>
          <w:szCs w:val="19"/>
        </w:rPr>
        <w:t>jologicznych i samoobsługowych,</w:t>
      </w:r>
    </w:p>
    <w:p w:rsidR="00BA0EDA" w:rsidRPr="00C10170" w:rsidRDefault="00BA0EDA" w:rsidP="00C30426">
      <w:pPr>
        <w:pStyle w:val="Podstawowy"/>
        <w:numPr>
          <w:ilvl w:val="0"/>
          <w:numId w:val="31"/>
        </w:numPr>
        <w:tabs>
          <w:tab w:val="clear" w:pos="1871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wykonywać inne polecenia dyrektora</w:t>
      </w:r>
      <w:r w:rsidR="00361496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związane z organizacją pracy w prze</w:t>
      </w:r>
      <w:r w:rsidRPr="00C10170">
        <w:rPr>
          <w:rFonts w:ascii="Arial" w:hAnsi="Arial" w:cs="Arial"/>
          <w:szCs w:val="19"/>
        </w:rPr>
        <w:t>d</w:t>
      </w:r>
      <w:r w:rsidRPr="00C10170">
        <w:rPr>
          <w:rFonts w:ascii="Arial" w:hAnsi="Arial" w:cs="Arial"/>
          <w:szCs w:val="19"/>
        </w:rPr>
        <w:t>szkolu.</w:t>
      </w:r>
    </w:p>
    <w:p w:rsidR="00BA0EDA" w:rsidRPr="00C10170" w:rsidRDefault="00D82154" w:rsidP="00C30426">
      <w:pPr>
        <w:pStyle w:val="Podstawowy"/>
        <w:numPr>
          <w:ilvl w:val="1"/>
          <w:numId w:val="31"/>
        </w:numPr>
        <w:tabs>
          <w:tab w:val="clear" w:pos="720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Pracownicy kuchni </w:t>
      </w:r>
      <w:r w:rsidR="00533824">
        <w:rPr>
          <w:rFonts w:ascii="Arial" w:hAnsi="Arial" w:cs="Arial"/>
          <w:szCs w:val="19"/>
        </w:rPr>
        <w:t xml:space="preserve"> i intendentka </w:t>
      </w:r>
      <w:r w:rsidRPr="00C10170">
        <w:rPr>
          <w:rFonts w:ascii="Arial" w:hAnsi="Arial" w:cs="Arial"/>
          <w:szCs w:val="19"/>
        </w:rPr>
        <w:t>mają</w:t>
      </w:r>
      <w:r w:rsidR="00BA0EDA" w:rsidRPr="00C10170">
        <w:rPr>
          <w:rFonts w:ascii="Arial" w:hAnsi="Arial" w:cs="Arial"/>
          <w:szCs w:val="19"/>
        </w:rPr>
        <w:t xml:space="preserve"> prawo do:</w:t>
      </w:r>
    </w:p>
    <w:p w:rsidR="00BA0EDA" w:rsidRPr="00C10170" w:rsidRDefault="00BA0EDA" w:rsidP="00C30426">
      <w:pPr>
        <w:pStyle w:val="Podstawowy"/>
        <w:numPr>
          <w:ilvl w:val="0"/>
          <w:numId w:val="32"/>
        </w:numPr>
        <w:tabs>
          <w:tab w:val="clear" w:pos="1871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odpowiednio zorganizowanych warunków pracy pozwalających na sumienne wypełnianie obowiązków,</w:t>
      </w:r>
    </w:p>
    <w:p w:rsidR="00BA0EDA" w:rsidRPr="00C10170" w:rsidRDefault="00BA0EDA" w:rsidP="00C30426">
      <w:pPr>
        <w:pStyle w:val="Podstawowy"/>
        <w:numPr>
          <w:ilvl w:val="0"/>
          <w:numId w:val="32"/>
        </w:numPr>
        <w:tabs>
          <w:tab w:val="clear" w:pos="1871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jawnej i umotywowanej oceny własnej pracy,</w:t>
      </w:r>
    </w:p>
    <w:p w:rsidR="00BA0EDA" w:rsidRPr="00C10170" w:rsidRDefault="00BA0EDA" w:rsidP="00C30426">
      <w:pPr>
        <w:pStyle w:val="Podstawowy"/>
        <w:numPr>
          <w:ilvl w:val="0"/>
          <w:numId w:val="32"/>
        </w:numPr>
        <w:tabs>
          <w:tab w:val="clear" w:pos="1871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do szacunku ze strony osób dorosłych i wychowanków,</w:t>
      </w:r>
    </w:p>
    <w:p w:rsidR="00BA0EDA" w:rsidRPr="00C10170" w:rsidRDefault="00BA0EDA" w:rsidP="00C30426">
      <w:pPr>
        <w:pStyle w:val="Podstawowy"/>
        <w:numPr>
          <w:ilvl w:val="0"/>
          <w:numId w:val="32"/>
        </w:numPr>
        <w:tabs>
          <w:tab w:val="clear" w:pos="1871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odzieży ochronnej, zgodnie z regulaminem pracy.</w:t>
      </w:r>
    </w:p>
    <w:p w:rsidR="00BA0EDA" w:rsidRPr="00C10170" w:rsidRDefault="00BA0EDA" w:rsidP="00C30426">
      <w:pPr>
        <w:pStyle w:val="Podstawowy"/>
        <w:numPr>
          <w:ilvl w:val="1"/>
          <w:numId w:val="32"/>
        </w:numPr>
        <w:tabs>
          <w:tab w:val="clear" w:pos="720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Do obowiązków pracowników kuchni należy:</w:t>
      </w:r>
    </w:p>
    <w:p w:rsidR="00BA0EDA" w:rsidRPr="00C10170" w:rsidRDefault="00BA0EDA" w:rsidP="00C30426">
      <w:pPr>
        <w:pStyle w:val="Podstawowy"/>
        <w:numPr>
          <w:ilvl w:val="1"/>
          <w:numId w:val="41"/>
        </w:numPr>
        <w:tabs>
          <w:tab w:val="clear" w:pos="720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znać </w:t>
      </w:r>
      <w:r w:rsidR="00361496" w:rsidRPr="00C10170">
        <w:rPr>
          <w:rFonts w:ascii="Arial" w:hAnsi="Arial" w:cs="Arial"/>
          <w:szCs w:val="19"/>
        </w:rPr>
        <w:t xml:space="preserve">i stosować </w:t>
      </w:r>
      <w:r w:rsidRPr="00C10170">
        <w:rPr>
          <w:rFonts w:ascii="Arial" w:hAnsi="Arial" w:cs="Arial"/>
          <w:szCs w:val="19"/>
        </w:rPr>
        <w:t>przepisy i zasady bezpieczeństwa, higieny pracy,</w:t>
      </w:r>
    </w:p>
    <w:p w:rsidR="00BA0EDA" w:rsidRPr="00C10170" w:rsidRDefault="00BA0EDA" w:rsidP="00C30426">
      <w:pPr>
        <w:pStyle w:val="Podstawowy"/>
        <w:numPr>
          <w:ilvl w:val="1"/>
          <w:numId w:val="41"/>
        </w:numPr>
        <w:tabs>
          <w:tab w:val="clear" w:pos="720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brać udział w szkoleniach</w:t>
      </w:r>
      <w:r w:rsidR="00D82154" w:rsidRPr="00C10170">
        <w:rPr>
          <w:rFonts w:ascii="Arial" w:hAnsi="Arial" w:cs="Arial"/>
          <w:szCs w:val="19"/>
        </w:rPr>
        <w:t xml:space="preserve"> </w:t>
      </w:r>
      <w:r w:rsidRPr="00C10170">
        <w:rPr>
          <w:rFonts w:ascii="Arial" w:hAnsi="Arial" w:cs="Arial"/>
          <w:szCs w:val="19"/>
        </w:rPr>
        <w:t>oraz poddawać się wymaganym egzaminom,</w:t>
      </w:r>
    </w:p>
    <w:p w:rsidR="00BA0EDA" w:rsidRPr="00C10170" w:rsidRDefault="00BA0EDA" w:rsidP="00C30426">
      <w:pPr>
        <w:pStyle w:val="Podstawowy"/>
        <w:numPr>
          <w:ilvl w:val="1"/>
          <w:numId w:val="41"/>
        </w:numPr>
        <w:tabs>
          <w:tab w:val="clear" w:pos="720"/>
          <w:tab w:val="num" w:pos="1871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niezwłocznie zgłosić dyrektorowi przedszkola o zauważonych nieprawidł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wościach</w:t>
      </w:r>
      <w:r w:rsidR="00D82154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mogących mieć wpływ na zagrożenie zdrowia lub życia dzieci lub innych osób</w:t>
      </w:r>
      <w:r w:rsidR="00D82154" w:rsidRPr="00C10170">
        <w:rPr>
          <w:rFonts w:ascii="Arial" w:hAnsi="Arial" w:cs="Arial"/>
          <w:szCs w:val="19"/>
        </w:rPr>
        <w:t xml:space="preserve">, </w:t>
      </w:r>
      <w:r w:rsidRPr="00C10170">
        <w:rPr>
          <w:rFonts w:ascii="Arial" w:hAnsi="Arial" w:cs="Arial"/>
          <w:szCs w:val="19"/>
        </w:rPr>
        <w:t>znajdujących się w</w:t>
      </w:r>
      <w:r w:rsidR="00DA2759" w:rsidRPr="00C10170">
        <w:rPr>
          <w:rFonts w:ascii="Arial" w:hAnsi="Arial" w:cs="Arial"/>
          <w:szCs w:val="19"/>
        </w:rPr>
        <w:t xml:space="preserve"> </w:t>
      </w:r>
      <w:r w:rsidRPr="00C10170">
        <w:rPr>
          <w:rFonts w:ascii="Arial" w:hAnsi="Arial" w:cs="Arial"/>
          <w:szCs w:val="19"/>
        </w:rPr>
        <w:t>przedszkolu,</w:t>
      </w:r>
    </w:p>
    <w:p w:rsidR="00BA0EDA" w:rsidRPr="00C10170" w:rsidRDefault="00BA0EDA" w:rsidP="00C30426">
      <w:pPr>
        <w:pStyle w:val="Podstawowy"/>
        <w:numPr>
          <w:ilvl w:val="1"/>
          <w:numId w:val="41"/>
        </w:numPr>
        <w:tabs>
          <w:tab w:val="clear" w:pos="720"/>
          <w:tab w:val="num" w:pos="1871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współdziałać z dyrektorem przedszkola w wypełnianiu obowiązków dotycz</w:t>
      </w:r>
      <w:r w:rsidRPr="00C10170">
        <w:rPr>
          <w:rFonts w:ascii="Arial" w:hAnsi="Arial" w:cs="Arial"/>
          <w:szCs w:val="19"/>
        </w:rPr>
        <w:t>ą</w:t>
      </w:r>
      <w:r w:rsidRPr="00C10170">
        <w:rPr>
          <w:rFonts w:ascii="Arial" w:hAnsi="Arial" w:cs="Arial"/>
          <w:szCs w:val="19"/>
        </w:rPr>
        <w:t>cych bezpieczeństwa i higieny pracy,</w:t>
      </w:r>
    </w:p>
    <w:p w:rsidR="00BA0EDA" w:rsidRPr="00C10170" w:rsidRDefault="00361496" w:rsidP="00C30426">
      <w:pPr>
        <w:pStyle w:val="Podstawowy"/>
        <w:numPr>
          <w:ilvl w:val="1"/>
          <w:numId w:val="41"/>
        </w:numPr>
        <w:tabs>
          <w:tab w:val="clear" w:pos="720"/>
          <w:tab w:val="num" w:pos="1871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stosować się do zasad i instrukcji poprawnej praktyki higienicznej obowiąz</w:t>
      </w:r>
      <w:r w:rsidRPr="00C10170">
        <w:rPr>
          <w:rFonts w:ascii="Arial" w:hAnsi="Arial" w:cs="Arial"/>
          <w:szCs w:val="19"/>
        </w:rPr>
        <w:t>u</w:t>
      </w:r>
      <w:r w:rsidRPr="00C10170">
        <w:rPr>
          <w:rFonts w:ascii="Arial" w:hAnsi="Arial" w:cs="Arial"/>
          <w:szCs w:val="19"/>
        </w:rPr>
        <w:t xml:space="preserve">jącej w przedszkolu, </w:t>
      </w:r>
      <w:r w:rsidR="00BA0EDA" w:rsidRPr="00C10170">
        <w:rPr>
          <w:rFonts w:ascii="Arial" w:hAnsi="Arial" w:cs="Arial"/>
          <w:szCs w:val="19"/>
        </w:rPr>
        <w:t>przy sporządzaniu posiłków oraz utrzymaniu pomies</w:t>
      </w:r>
      <w:r w:rsidR="00BA0EDA" w:rsidRPr="00C10170">
        <w:rPr>
          <w:rFonts w:ascii="Arial" w:hAnsi="Arial" w:cs="Arial"/>
          <w:szCs w:val="19"/>
        </w:rPr>
        <w:t>z</w:t>
      </w:r>
      <w:r w:rsidR="00BA0EDA" w:rsidRPr="00C10170">
        <w:rPr>
          <w:rFonts w:ascii="Arial" w:hAnsi="Arial" w:cs="Arial"/>
          <w:szCs w:val="19"/>
        </w:rPr>
        <w:t>czeń kuchennych oraz sprzętu</w:t>
      </w:r>
      <w:r w:rsidRPr="00C10170">
        <w:rPr>
          <w:rFonts w:ascii="Arial" w:hAnsi="Arial" w:cs="Arial"/>
          <w:szCs w:val="19"/>
        </w:rPr>
        <w:t xml:space="preserve"> kuchennego, w należytym stanie,</w:t>
      </w:r>
    </w:p>
    <w:p w:rsidR="00BA0EDA" w:rsidRDefault="00BA0EDA" w:rsidP="00C30426">
      <w:pPr>
        <w:pStyle w:val="Podstawowy"/>
        <w:numPr>
          <w:ilvl w:val="1"/>
          <w:numId w:val="41"/>
        </w:numPr>
        <w:tabs>
          <w:tab w:val="clear" w:pos="720"/>
          <w:tab w:val="num" w:pos="1871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wykonywać inne polecenia dyrektora</w:t>
      </w:r>
      <w:r w:rsidR="00361496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związane z organizacją pracy w prze</w:t>
      </w:r>
      <w:r w:rsidRPr="00C10170">
        <w:rPr>
          <w:rFonts w:ascii="Arial" w:hAnsi="Arial" w:cs="Arial"/>
          <w:szCs w:val="19"/>
        </w:rPr>
        <w:t>d</w:t>
      </w:r>
      <w:r w:rsidRPr="00C10170">
        <w:rPr>
          <w:rFonts w:ascii="Arial" w:hAnsi="Arial" w:cs="Arial"/>
          <w:szCs w:val="19"/>
        </w:rPr>
        <w:t>szkolu.</w:t>
      </w:r>
    </w:p>
    <w:p w:rsidR="00533824" w:rsidRDefault="00533824" w:rsidP="00533824">
      <w:pPr>
        <w:pStyle w:val="Podstawowy"/>
        <w:numPr>
          <w:ilvl w:val="0"/>
          <w:numId w:val="33"/>
        </w:numPr>
        <w:tabs>
          <w:tab w:val="clear" w:pos="720"/>
          <w:tab w:val="num" w:pos="993"/>
        </w:tabs>
        <w:suppressAutoHyphens w:val="0"/>
        <w:ind w:hanging="153"/>
        <w:jc w:val="both"/>
        <w:rPr>
          <w:rFonts w:ascii="Arial" w:hAnsi="Arial" w:cs="Arial"/>
          <w:szCs w:val="19"/>
        </w:rPr>
      </w:pPr>
      <w:r w:rsidRPr="00533824">
        <w:rPr>
          <w:rFonts w:ascii="Arial" w:hAnsi="Arial" w:cs="Arial"/>
          <w:szCs w:val="19"/>
        </w:rPr>
        <w:t xml:space="preserve">Do obowiązków intendentki  należy: </w:t>
      </w:r>
    </w:p>
    <w:p w:rsidR="00533824" w:rsidRDefault="00533824" w:rsidP="00BF6312">
      <w:pPr>
        <w:pStyle w:val="Podstawowy"/>
        <w:numPr>
          <w:ilvl w:val="1"/>
          <w:numId w:val="33"/>
        </w:numPr>
        <w:tabs>
          <w:tab w:val="left" w:pos="993"/>
        </w:tabs>
        <w:suppressAutoHyphens w:val="0"/>
        <w:ind w:left="1066" w:hanging="74"/>
        <w:jc w:val="both"/>
        <w:rPr>
          <w:rFonts w:ascii="Arial" w:hAnsi="Arial" w:cs="Arial"/>
          <w:szCs w:val="19"/>
        </w:rPr>
      </w:pPr>
      <w:r>
        <w:rPr>
          <w:rFonts w:ascii="Arial" w:hAnsi="Arial" w:cs="Arial"/>
          <w:szCs w:val="19"/>
        </w:rPr>
        <w:t>kierowanie żywieniem w placówce poprzez nadzór nad sporządzaniem posi</w:t>
      </w:r>
      <w:r>
        <w:rPr>
          <w:rFonts w:ascii="Arial" w:hAnsi="Arial" w:cs="Arial"/>
          <w:szCs w:val="19"/>
        </w:rPr>
        <w:t>ł</w:t>
      </w:r>
      <w:r>
        <w:rPr>
          <w:rFonts w:ascii="Arial" w:hAnsi="Arial" w:cs="Arial"/>
          <w:szCs w:val="19"/>
        </w:rPr>
        <w:t>ków i ich prawidłowym wydawaniem</w:t>
      </w:r>
      <w:r w:rsidR="00BF6312">
        <w:rPr>
          <w:rFonts w:ascii="Arial" w:hAnsi="Arial" w:cs="Arial"/>
          <w:szCs w:val="19"/>
        </w:rPr>
        <w:t>, dbanie o kalory7cznośc posiłków zgodną z normami żywieniowymi,</w:t>
      </w:r>
    </w:p>
    <w:p w:rsidR="00BF6312" w:rsidRDefault="00BF6312" w:rsidP="00533824">
      <w:pPr>
        <w:pStyle w:val="Podstawowy"/>
        <w:numPr>
          <w:ilvl w:val="1"/>
          <w:numId w:val="33"/>
        </w:numPr>
        <w:tabs>
          <w:tab w:val="left" w:pos="993"/>
        </w:tabs>
        <w:suppressAutoHyphens w:val="0"/>
        <w:ind w:hanging="74"/>
        <w:jc w:val="both"/>
        <w:rPr>
          <w:rFonts w:ascii="Arial" w:hAnsi="Arial" w:cs="Arial"/>
          <w:szCs w:val="19"/>
        </w:rPr>
      </w:pPr>
      <w:r>
        <w:rPr>
          <w:rFonts w:ascii="Arial" w:hAnsi="Arial" w:cs="Arial"/>
          <w:szCs w:val="19"/>
        </w:rPr>
        <w:t>dbałość o zgodne i należyte zapasy produktów żywnościowych</w:t>
      </w:r>
    </w:p>
    <w:p w:rsidR="00BF6312" w:rsidRDefault="00BF6312" w:rsidP="00533824">
      <w:pPr>
        <w:pStyle w:val="Podstawowy"/>
        <w:numPr>
          <w:ilvl w:val="1"/>
          <w:numId w:val="33"/>
        </w:numPr>
        <w:tabs>
          <w:tab w:val="left" w:pos="993"/>
        </w:tabs>
        <w:suppressAutoHyphens w:val="0"/>
        <w:ind w:hanging="74"/>
        <w:jc w:val="both"/>
        <w:rPr>
          <w:rFonts w:ascii="Arial" w:hAnsi="Arial" w:cs="Arial"/>
          <w:szCs w:val="19"/>
        </w:rPr>
      </w:pPr>
      <w:r>
        <w:rPr>
          <w:rFonts w:ascii="Arial" w:hAnsi="Arial" w:cs="Arial"/>
          <w:szCs w:val="19"/>
        </w:rPr>
        <w:lastRenderedPageBreak/>
        <w:t>utrzymanie się w stawce żywieniowej,</w:t>
      </w:r>
    </w:p>
    <w:p w:rsidR="00BF6312" w:rsidRDefault="00BF6312" w:rsidP="00533824">
      <w:pPr>
        <w:pStyle w:val="Podstawowy"/>
        <w:numPr>
          <w:ilvl w:val="1"/>
          <w:numId w:val="33"/>
        </w:numPr>
        <w:tabs>
          <w:tab w:val="left" w:pos="993"/>
        </w:tabs>
        <w:suppressAutoHyphens w:val="0"/>
        <w:ind w:hanging="74"/>
        <w:jc w:val="both"/>
        <w:rPr>
          <w:rFonts w:ascii="Arial" w:hAnsi="Arial" w:cs="Arial"/>
          <w:szCs w:val="19"/>
        </w:rPr>
      </w:pPr>
      <w:r>
        <w:rPr>
          <w:rFonts w:ascii="Arial" w:hAnsi="Arial" w:cs="Arial"/>
          <w:szCs w:val="19"/>
        </w:rPr>
        <w:t xml:space="preserve"> sporządzanie jadłospisów  zgodnie z obowiązującymi przepisami,</w:t>
      </w:r>
    </w:p>
    <w:p w:rsidR="00BF6312" w:rsidRDefault="00BF6312" w:rsidP="00533824">
      <w:pPr>
        <w:pStyle w:val="Podstawowy"/>
        <w:numPr>
          <w:ilvl w:val="1"/>
          <w:numId w:val="33"/>
        </w:numPr>
        <w:tabs>
          <w:tab w:val="left" w:pos="993"/>
        </w:tabs>
        <w:suppressAutoHyphens w:val="0"/>
        <w:ind w:hanging="74"/>
        <w:jc w:val="both"/>
        <w:rPr>
          <w:rFonts w:ascii="Arial" w:hAnsi="Arial" w:cs="Arial"/>
          <w:szCs w:val="19"/>
        </w:rPr>
      </w:pPr>
      <w:r>
        <w:rPr>
          <w:rFonts w:ascii="Arial" w:hAnsi="Arial" w:cs="Arial"/>
          <w:szCs w:val="19"/>
        </w:rPr>
        <w:t>prowadzenie dokumentacji dotyczącej żywienia dzieci,</w:t>
      </w:r>
    </w:p>
    <w:p w:rsidR="00BF6312" w:rsidRDefault="00BF6312" w:rsidP="00533824">
      <w:pPr>
        <w:pStyle w:val="Podstawowy"/>
        <w:numPr>
          <w:ilvl w:val="1"/>
          <w:numId w:val="33"/>
        </w:numPr>
        <w:tabs>
          <w:tab w:val="left" w:pos="993"/>
        </w:tabs>
        <w:suppressAutoHyphens w:val="0"/>
        <w:ind w:hanging="74"/>
        <w:jc w:val="both"/>
        <w:rPr>
          <w:rFonts w:ascii="Arial" w:hAnsi="Arial" w:cs="Arial"/>
          <w:szCs w:val="19"/>
        </w:rPr>
      </w:pPr>
      <w:r>
        <w:rPr>
          <w:rFonts w:ascii="Arial" w:hAnsi="Arial" w:cs="Arial"/>
          <w:szCs w:val="19"/>
        </w:rPr>
        <w:t>sprawowanie kontroli wewnętrznych warunków sanitarnych we wszystkich etapach produkcji i obrotu,</w:t>
      </w:r>
    </w:p>
    <w:p w:rsidR="00BF6312" w:rsidRDefault="00BF6312" w:rsidP="00533824">
      <w:pPr>
        <w:pStyle w:val="Podstawowy"/>
        <w:numPr>
          <w:ilvl w:val="1"/>
          <w:numId w:val="33"/>
        </w:numPr>
        <w:tabs>
          <w:tab w:val="left" w:pos="993"/>
        </w:tabs>
        <w:suppressAutoHyphens w:val="0"/>
        <w:ind w:hanging="74"/>
        <w:jc w:val="both"/>
        <w:rPr>
          <w:rFonts w:ascii="Arial" w:hAnsi="Arial" w:cs="Arial"/>
          <w:szCs w:val="19"/>
        </w:rPr>
      </w:pPr>
      <w:r>
        <w:rPr>
          <w:rFonts w:ascii="Arial" w:hAnsi="Arial" w:cs="Arial"/>
          <w:szCs w:val="19"/>
        </w:rPr>
        <w:t>prowadzenie działalności przedszkola w zakresie bezpieczeństwa zdrowo</w:t>
      </w:r>
      <w:r>
        <w:rPr>
          <w:rFonts w:ascii="Arial" w:hAnsi="Arial" w:cs="Arial"/>
          <w:szCs w:val="19"/>
        </w:rPr>
        <w:t>t</w:t>
      </w:r>
      <w:r>
        <w:rPr>
          <w:rFonts w:ascii="Arial" w:hAnsi="Arial" w:cs="Arial"/>
          <w:szCs w:val="19"/>
        </w:rPr>
        <w:t xml:space="preserve">ności żywności i żywienia, zgodnie z wymogami organu nadzoru sanitarnego. </w:t>
      </w:r>
    </w:p>
    <w:p w:rsidR="00BA0EDA" w:rsidRPr="00533824" w:rsidRDefault="00BA0EDA" w:rsidP="00C30426">
      <w:pPr>
        <w:pStyle w:val="Podstawowy"/>
        <w:numPr>
          <w:ilvl w:val="0"/>
          <w:numId w:val="33"/>
        </w:numPr>
        <w:tabs>
          <w:tab w:val="clear" w:pos="720"/>
          <w:tab w:val="left" w:pos="993"/>
        </w:tabs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533824">
        <w:rPr>
          <w:rFonts w:ascii="Arial" w:hAnsi="Arial" w:cs="Arial"/>
          <w:szCs w:val="19"/>
        </w:rPr>
        <w:t>Dozorca – konserwator ma prawo do:</w:t>
      </w:r>
    </w:p>
    <w:p w:rsidR="00BA0EDA" w:rsidRPr="00C10170" w:rsidRDefault="00BA0EDA" w:rsidP="00C30426">
      <w:pPr>
        <w:pStyle w:val="Podstawowy"/>
        <w:numPr>
          <w:ilvl w:val="2"/>
          <w:numId w:val="32"/>
        </w:numPr>
        <w:tabs>
          <w:tab w:val="clear" w:pos="1775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odpowiednio zorganizowanych warunków pracy</w:t>
      </w:r>
      <w:r w:rsidR="00361496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pozwalających na sumienne wypełnianie obowiązków,</w:t>
      </w:r>
    </w:p>
    <w:p w:rsidR="00BA0EDA" w:rsidRPr="00C10170" w:rsidRDefault="00BA0EDA" w:rsidP="00C30426">
      <w:pPr>
        <w:pStyle w:val="Podstawowy"/>
        <w:numPr>
          <w:ilvl w:val="3"/>
          <w:numId w:val="32"/>
        </w:numPr>
        <w:tabs>
          <w:tab w:val="clear" w:pos="1775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jawnej i umotywowanej oceny własnej pracy,</w:t>
      </w:r>
    </w:p>
    <w:p w:rsidR="00BA0EDA" w:rsidRPr="00C10170" w:rsidRDefault="00BA0EDA" w:rsidP="00C30426">
      <w:pPr>
        <w:pStyle w:val="Podstawowy"/>
        <w:numPr>
          <w:ilvl w:val="3"/>
          <w:numId w:val="32"/>
        </w:numPr>
        <w:tabs>
          <w:tab w:val="clear" w:pos="1775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do szacunku ze strony osób dorosłych i wychowanków,</w:t>
      </w:r>
    </w:p>
    <w:p w:rsidR="00BA0EDA" w:rsidRPr="00C10170" w:rsidRDefault="00BA0EDA" w:rsidP="00C30426">
      <w:pPr>
        <w:pStyle w:val="Podstawowy"/>
        <w:numPr>
          <w:ilvl w:val="3"/>
          <w:numId w:val="32"/>
        </w:numPr>
        <w:tabs>
          <w:tab w:val="clear" w:pos="1775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odzieży roboczej, zgodnie z regulaminem pracy.</w:t>
      </w:r>
    </w:p>
    <w:p w:rsidR="00D82154" w:rsidRPr="00C10170" w:rsidRDefault="00BA0EDA" w:rsidP="00C30426">
      <w:pPr>
        <w:pStyle w:val="Podstawowy"/>
        <w:numPr>
          <w:ilvl w:val="0"/>
          <w:numId w:val="33"/>
        </w:numPr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Do obowiązków pracowników zatrudnionych na stanowisku konserwatora i d</w:t>
      </w:r>
      <w:r w:rsidRPr="00C10170">
        <w:rPr>
          <w:rFonts w:ascii="Arial" w:hAnsi="Arial" w:cs="Arial"/>
          <w:szCs w:val="19"/>
        </w:rPr>
        <w:t>o</w:t>
      </w:r>
      <w:r w:rsidRPr="00C10170">
        <w:rPr>
          <w:rFonts w:ascii="Arial" w:hAnsi="Arial" w:cs="Arial"/>
          <w:szCs w:val="19"/>
        </w:rPr>
        <w:t>zorcy należy:</w:t>
      </w:r>
    </w:p>
    <w:p w:rsidR="00BA0EDA" w:rsidRPr="00C10170" w:rsidRDefault="00BA0EDA" w:rsidP="00C30426">
      <w:pPr>
        <w:pStyle w:val="Podstawowy"/>
        <w:numPr>
          <w:ilvl w:val="1"/>
          <w:numId w:val="33"/>
        </w:numPr>
        <w:tabs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znać i przestrzegać przepisy i zasady bezpieczeństwa i higieny pracy,</w:t>
      </w:r>
    </w:p>
    <w:p w:rsidR="00D82154" w:rsidRPr="00C10170" w:rsidRDefault="00D82154" w:rsidP="00C30426">
      <w:pPr>
        <w:pStyle w:val="Podstawowy"/>
        <w:numPr>
          <w:ilvl w:val="1"/>
          <w:numId w:val="33"/>
        </w:numPr>
        <w:tabs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brać udział w szkoleniach oraz poddawać się wymaganym egzaminom</w:t>
      </w:r>
    </w:p>
    <w:p w:rsidR="00BA0EDA" w:rsidRPr="00C10170" w:rsidRDefault="00BA0EDA" w:rsidP="00C30426">
      <w:pPr>
        <w:pStyle w:val="Podstawowy"/>
        <w:numPr>
          <w:ilvl w:val="1"/>
          <w:numId w:val="33"/>
        </w:numPr>
        <w:tabs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dbać o mienie przedszkola, prowadząc stały nadzór,</w:t>
      </w:r>
    </w:p>
    <w:p w:rsidR="00BA0EDA" w:rsidRPr="00C10170" w:rsidRDefault="00BA0EDA" w:rsidP="00C30426">
      <w:pPr>
        <w:pStyle w:val="Podstawowy"/>
        <w:numPr>
          <w:ilvl w:val="1"/>
          <w:numId w:val="33"/>
        </w:numPr>
        <w:tabs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dbać o należyty stan wszelkich urządzeń</w:t>
      </w:r>
      <w:r w:rsidR="00361496" w:rsidRPr="00C10170">
        <w:rPr>
          <w:rFonts w:ascii="Arial" w:hAnsi="Arial" w:cs="Arial"/>
          <w:szCs w:val="19"/>
        </w:rPr>
        <w:t xml:space="preserve"> i sprzętów,</w:t>
      </w:r>
      <w:r w:rsidRPr="00C10170">
        <w:rPr>
          <w:rFonts w:ascii="Arial" w:hAnsi="Arial" w:cs="Arial"/>
          <w:szCs w:val="19"/>
        </w:rPr>
        <w:t xml:space="preserve"> będących na </w:t>
      </w:r>
      <w:r w:rsidR="00361496" w:rsidRPr="00C10170">
        <w:rPr>
          <w:rFonts w:ascii="Arial" w:hAnsi="Arial" w:cs="Arial"/>
          <w:szCs w:val="19"/>
        </w:rPr>
        <w:t>wypos</w:t>
      </w:r>
      <w:r w:rsidR="00361496" w:rsidRPr="00C10170">
        <w:rPr>
          <w:rFonts w:ascii="Arial" w:hAnsi="Arial" w:cs="Arial"/>
          <w:szCs w:val="19"/>
        </w:rPr>
        <w:t>a</w:t>
      </w:r>
      <w:r w:rsidR="00361496" w:rsidRPr="00C10170">
        <w:rPr>
          <w:rFonts w:ascii="Arial" w:hAnsi="Arial" w:cs="Arial"/>
          <w:szCs w:val="19"/>
        </w:rPr>
        <w:t>żeniu</w:t>
      </w:r>
      <w:r w:rsidRPr="00C10170">
        <w:rPr>
          <w:rFonts w:ascii="Arial" w:hAnsi="Arial" w:cs="Arial"/>
          <w:szCs w:val="19"/>
        </w:rPr>
        <w:t xml:space="preserve"> przedszkola</w:t>
      </w:r>
      <w:r w:rsidR="00361496" w:rsidRPr="00C10170">
        <w:rPr>
          <w:rFonts w:ascii="Arial" w:hAnsi="Arial" w:cs="Arial"/>
          <w:szCs w:val="19"/>
        </w:rPr>
        <w:t>,</w:t>
      </w:r>
    </w:p>
    <w:p w:rsidR="00BA0EDA" w:rsidRPr="00C10170" w:rsidRDefault="00BA0EDA" w:rsidP="00C30426">
      <w:pPr>
        <w:pStyle w:val="Podstawowy"/>
        <w:numPr>
          <w:ilvl w:val="1"/>
          <w:numId w:val="33"/>
        </w:numPr>
        <w:tabs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niezwłocznie zawiadomić dyrektora przedszkola</w:t>
      </w:r>
      <w:r w:rsidR="00361496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o jakichkolwiek niepraw</w:t>
      </w:r>
      <w:r w:rsidRPr="00C10170">
        <w:rPr>
          <w:rFonts w:ascii="Arial" w:hAnsi="Arial" w:cs="Arial"/>
          <w:szCs w:val="19"/>
        </w:rPr>
        <w:t>i</w:t>
      </w:r>
      <w:r w:rsidRPr="00C10170">
        <w:rPr>
          <w:rFonts w:ascii="Arial" w:hAnsi="Arial" w:cs="Arial"/>
          <w:szCs w:val="19"/>
        </w:rPr>
        <w:t>dłowościach zagrażających zdrowiu lub życiu dzieci oraz osób przebywaj</w:t>
      </w:r>
      <w:r w:rsidRPr="00C10170">
        <w:rPr>
          <w:rFonts w:ascii="Arial" w:hAnsi="Arial" w:cs="Arial"/>
          <w:szCs w:val="19"/>
        </w:rPr>
        <w:t>ą</w:t>
      </w:r>
      <w:r w:rsidRPr="00C10170">
        <w:rPr>
          <w:rFonts w:ascii="Arial" w:hAnsi="Arial" w:cs="Arial"/>
          <w:szCs w:val="19"/>
        </w:rPr>
        <w:t>cych na terenie przedszkola,</w:t>
      </w:r>
    </w:p>
    <w:p w:rsidR="00C64482" w:rsidRPr="00C10170" w:rsidRDefault="00BA0EDA" w:rsidP="00C30426">
      <w:pPr>
        <w:pStyle w:val="Podstawowy"/>
        <w:numPr>
          <w:ilvl w:val="1"/>
          <w:numId w:val="33"/>
        </w:numPr>
        <w:tabs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podejmować doraźne działania i ni</w:t>
      </w:r>
      <w:r w:rsidR="00D82154" w:rsidRPr="00C10170">
        <w:rPr>
          <w:rFonts w:ascii="Arial" w:hAnsi="Arial" w:cs="Arial"/>
          <w:szCs w:val="19"/>
        </w:rPr>
        <w:t>ezbędne środki zabezpieczające P</w:t>
      </w:r>
      <w:r w:rsidRPr="00C10170">
        <w:rPr>
          <w:rFonts w:ascii="Arial" w:hAnsi="Arial" w:cs="Arial"/>
          <w:szCs w:val="19"/>
        </w:rPr>
        <w:t>rze</w:t>
      </w:r>
      <w:r w:rsidRPr="00C10170">
        <w:rPr>
          <w:rFonts w:ascii="Arial" w:hAnsi="Arial" w:cs="Arial"/>
          <w:szCs w:val="19"/>
        </w:rPr>
        <w:t>d</w:t>
      </w:r>
      <w:r w:rsidRPr="00C10170">
        <w:rPr>
          <w:rFonts w:ascii="Arial" w:hAnsi="Arial" w:cs="Arial"/>
          <w:szCs w:val="19"/>
        </w:rPr>
        <w:t>szkole przed wadliwym funkcjonowaniem,</w:t>
      </w:r>
    </w:p>
    <w:p w:rsidR="00BA0EDA" w:rsidRPr="00C10170" w:rsidRDefault="00C64482" w:rsidP="00C30426">
      <w:pPr>
        <w:pStyle w:val="Podstawowy"/>
        <w:numPr>
          <w:ilvl w:val="1"/>
          <w:numId w:val="33"/>
        </w:numPr>
        <w:tabs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 </w:t>
      </w:r>
      <w:r w:rsidR="00BA0EDA" w:rsidRPr="00C10170">
        <w:rPr>
          <w:rFonts w:ascii="Arial" w:hAnsi="Arial" w:cs="Arial"/>
          <w:szCs w:val="19"/>
        </w:rPr>
        <w:t>współdziałać z dyrektorem przedszkola w wypełnianiu obowiązków</w:t>
      </w:r>
      <w:r w:rsidR="00D82154" w:rsidRPr="00C10170">
        <w:rPr>
          <w:rFonts w:ascii="Arial" w:hAnsi="Arial" w:cs="Arial"/>
          <w:szCs w:val="19"/>
        </w:rPr>
        <w:t>,</w:t>
      </w:r>
      <w:r w:rsidR="00BA0EDA" w:rsidRPr="00C10170">
        <w:rPr>
          <w:rFonts w:ascii="Arial" w:hAnsi="Arial" w:cs="Arial"/>
          <w:szCs w:val="19"/>
        </w:rPr>
        <w:t xml:space="preserve"> dot</w:t>
      </w:r>
      <w:r w:rsidR="00BA0EDA" w:rsidRPr="00C10170">
        <w:rPr>
          <w:rFonts w:ascii="Arial" w:hAnsi="Arial" w:cs="Arial"/>
          <w:szCs w:val="19"/>
        </w:rPr>
        <w:t>y</w:t>
      </w:r>
      <w:r w:rsidR="00BA0EDA" w:rsidRPr="00C10170">
        <w:rPr>
          <w:rFonts w:ascii="Arial" w:hAnsi="Arial" w:cs="Arial"/>
          <w:szCs w:val="19"/>
        </w:rPr>
        <w:t>czących bezpieczeństwa i higieny pracy,</w:t>
      </w:r>
    </w:p>
    <w:p w:rsidR="00BA0EDA" w:rsidRPr="00C10170" w:rsidRDefault="00BA0EDA" w:rsidP="00C30426">
      <w:pPr>
        <w:pStyle w:val="Podstawowy"/>
        <w:numPr>
          <w:ilvl w:val="1"/>
          <w:numId w:val="33"/>
        </w:numPr>
        <w:tabs>
          <w:tab w:val="num" w:pos="851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lastRenderedPageBreak/>
        <w:t>alarmować odpowiednie służby (policja, pogotowie, straż</w:t>
      </w:r>
      <w:r w:rsidR="00D82154" w:rsidRPr="00C10170">
        <w:rPr>
          <w:rFonts w:ascii="Arial" w:hAnsi="Arial" w:cs="Arial"/>
          <w:szCs w:val="19"/>
        </w:rPr>
        <w:t xml:space="preserve">) </w:t>
      </w:r>
      <w:r w:rsidRPr="00C10170">
        <w:rPr>
          <w:rFonts w:ascii="Arial" w:hAnsi="Arial" w:cs="Arial"/>
          <w:szCs w:val="19"/>
        </w:rPr>
        <w:t xml:space="preserve">oraz dyrektora </w:t>
      </w:r>
      <w:r w:rsidR="00D82154" w:rsidRPr="00C10170">
        <w:rPr>
          <w:rFonts w:ascii="Arial" w:hAnsi="Arial" w:cs="Arial"/>
          <w:szCs w:val="19"/>
        </w:rPr>
        <w:t>P</w:t>
      </w:r>
      <w:r w:rsidRPr="00C10170">
        <w:rPr>
          <w:rFonts w:ascii="Arial" w:hAnsi="Arial" w:cs="Arial"/>
          <w:szCs w:val="19"/>
        </w:rPr>
        <w:t>rzedszkola</w:t>
      </w:r>
      <w:r w:rsidR="00361496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w przypadku zaistnienia zagrożenia.</w:t>
      </w:r>
    </w:p>
    <w:p w:rsidR="000B39F5" w:rsidRPr="000B39F5" w:rsidRDefault="00BA0EDA" w:rsidP="000B39F5">
      <w:pPr>
        <w:pStyle w:val="Podstawowy"/>
        <w:numPr>
          <w:ilvl w:val="1"/>
          <w:numId w:val="33"/>
        </w:numPr>
        <w:tabs>
          <w:tab w:val="num" w:pos="851"/>
          <w:tab w:val="num" w:pos="1418"/>
        </w:tabs>
        <w:suppressAutoHyphens w:val="0"/>
        <w:ind w:left="1418" w:hanging="567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utrzymywać w czystości wyznaczone rejony oraz ogród przedszkolny</w:t>
      </w:r>
      <w:r w:rsidR="00C95D5C" w:rsidRPr="00C10170">
        <w:rPr>
          <w:rFonts w:ascii="Arial" w:hAnsi="Arial" w:cs="Arial"/>
          <w:szCs w:val="19"/>
        </w:rPr>
        <w:t xml:space="preserve">. </w:t>
      </w:r>
    </w:p>
    <w:p w:rsidR="000B39F5" w:rsidRDefault="008943BD" w:rsidP="008943BD">
      <w:pPr>
        <w:pStyle w:val="Podstawowy"/>
        <w:numPr>
          <w:ilvl w:val="0"/>
          <w:numId w:val="33"/>
        </w:numPr>
        <w:tabs>
          <w:tab w:val="num" w:pos="1067"/>
          <w:tab w:val="num" w:pos="1418"/>
        </w:tabs>
        <w:suppressAutoHyphens w:val="0"/>
        <w:jc w:val="both"/>
        <w:rPr>
          <w:rFonts w:ascii="Arial" w:hAnsi="Arial" w:cs="Arial"/>
          <w:szCs w:val="19"/>
        </w:rPr>
      </w:pPr>
      <w:r>
        <w:rPr>
          <w:rFonts w:ascii="Arial" w:hAnsi="Arial" w:cs="Arial"/>
          <w:szCs w:val="19"/>
        </w:rPr>
        <w:t xml:space="preserve"> </w:t>
      </w:r>
      <w:r w:rsidR="000B39F5">
        <w:rPr>
          <w:rFonts w:ascii="Arial" w:hAnsi="Arial" w:cs="Arial"/>
          <w:szCs w:val="19"/>
        </w:rPr>
        <w:t xml:space="preserve">Księgowa i pomoc biurowa ma prawo do: </w:t>
      </w:r>
    </w:p>
    <w:p w:rsidR="000B39F5" w:rsidRPr="00C10170" w:rsidRDefault="000B39F5" w:rsidP="000B39F5">
      <w:pPr>
        <w:pStyle w:val="Podstawowy"/>
        <w:numPr>
          <w:ilvl w:val="1"/>
          <w:numId w:val="33"/>
        </w:numPr>
        <w:tabs>
          <w:tab w:val="left" w:pos="1418"/>
        </w:tabs>
        <w:suppressAutoHyphens w:val="0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odpowiednio zorganizowanych warunków pracy, pozwalających na sumienne wypełnianie obowiązków,</w:t>
      </w:r>
    </w:p>
    <w:p w:rsidR="000B39F5" w:rsidRPr="00C10170" w:rsidRDefault="000B39F5" w:rsidP="000B39F5">
      <w:pPr>
        <w:pStyle w:val="Podstawowy"/>
        <w:numPr>
          <w:ilvl w:val="1"/>
          <w:numId w:val="33"/>
        </w:numPr>
        <w:tabs>
          <w:tab w:val="left" w:pos="1418"/>
        </w:tabs>
        <w:suppressAutoHyphens w:val="0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jawnej i umotywowanej oceny własnej pracy,</w:t>
      </w:r>
    </w:p>
    <w:p w:rsidR="000B39F5" w:rsidRDefault="000B39F5" w:rsidP="000B39F5">
      <w:pPr>
        <w:pStyle w:val="Podstawowy"/>
        <w:numPr>
          <w:ilvl w:val="1"/>
          <w:numId w:val="33"/>
        </w:numPr>
        <w:tabs>
          <w:tab w:val="left" w:pos="1418"/>
        </w:tabs>
        <w:suppressAutoHyphens w:val="0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do szacunku, ze strony osób dorosłych i wychowanków.</w:t>
      </w:r>
    </w:p>
    <w:p w:rsidR="008943BD" w:rsidRPr="000B39F5" w:rsidRDefault="008943BD" w:rsidP="000B39F5">
      <w:pPr>
        <w:pStyle w:val="Podstawowy"/>
        <w:numPr>
          <w:ilvl w:val="0"/>
          <w:numId w:val="33"/>
        </w:numPr>
        <w:tabs>
          <w:tab w:val="num" w:pos="1067"/>
          <w:tab w:val="left" w:pos="1418"/>
        </w:tabs>
        <w:suppressAutoHyphens w:val="0"/>
        <w:jc w:val="both"/>
        <w:rPr>
          <w:rFonts w:ascii="Arial" w:hAnsi="Arial" w:cs="Arial"/>
          <w:szCs w:val="19"/>
        </w:rPr>
      </w:pPr>
      <w:r w:rsidRPr="000B39F5">
        <w:rPr>
          <w:rFonts w:ascii="Arial" w:hAnsi="Arial" w:cs="Arial"/>
          <w:szCs w:val="19"/>
        </w:rPr>
        <w:t xml:space="preserve">Do obowiązków księgowej należy: </w:t>
      </w:r>
    </w:p>
    <w:p w:rsidR="008943BD" w:rsidRPr="008943BD" w:rsidRDefault="008943BD" w:rsidP="00EF48A6">
      <w:pPr>
        <w:spacing w:line="360" w:lineRule="auto"/>
        <w:ind w:left="851"/>
        <w:rPr>
          <w:rFonts w:cs="Arial"/>
          <w:sz w:val="24"/>
        </w:rPr>
      </w:pPr>
      <w:r w:rsidRPr="008943BD">
        <w:rPr>
          <w:rFonts w:cs="Arial"/>
          <w:sz w:val="24"/>
        </w:rPr>
        <w:t xml:space="preserve"> </w:t>
      </w:r>
      <w:r>
        <w:rPr>
          <w:rFonts w:cs="Arial"/>
          <w:sz w:val="24"/>
        </w:rPr>
        <w:t>1)</w:t>
      </w:r>
      <w:r w:rsidRPr="008943BD">
        <w:rPr>
          <w:rFonts w:cs="Arial"/>
          <w:sz w:val="24"/>
        </w:rPr>
        <w:t xml:space="preserve"> opracowanie i wykonan</w:t>
      </w:r>
      <w:r>
        <w:rPr>
          <w:rFonts w:cs="Arial"/>
          <w:sz w:val="24"/>
        </w:rPr>
        <w:t xml:space="preserve">ie przy współudziale dyrektora </w:t>
      </w:r>
      <w:r w:rsidRPr="008943BD">
        <w:rPr>
          <w:rFonts w:cs="Arial"/>
          <w:sz w:val="24"/>
        </w:rPr>
        <w:t xml:space="preserve"> preliminarza wydatków budżetowych na każdy rok, </w:t>
      </w:r>
    </w:p>
    <w:p w:rsidR="008943BD" w:rsidRDefault="008943BD" w:rsidP="00EF48A6">
      <w:pPr>
        <w:spacing w:line="360" w:lineRule="auto"/>
        <w:ind w:left="851"/>
        <w:rPr>
          <w:rFonts w:cs="Arial"/>
          <w:sz w:val="24"/>
        </w:rPr>
      </w:pPr>
      <w:r>
        <w:rPr>
          <w:rFonts w:cs="Arial"/>
          <w:sz w:val="24"/>
        </w:rPr>
        <w:t>2</w:t>
      </w:r>
      <w:r w:rsidRPr="008943BD">
        <w:rPr>
          <w:rFonts w:cs="Arial"/>
          <w:sz w:val="24"/>
        </w:rPr>
        <w:t>) organizacja księgowości wewnętrznej zgodnie z obowiązującymi przepisami w tym zakresie</w:t>
      </w:r>
    </w:p>
    <w:p w:rsidR="008943BD" w:rsidRPr="008943BD" w:rsidRDefault="008943BD" w:rsidP="00EF48A6">
      <w:pPr>
        <w:spacing w:line="360" w:lineRule="auto"/>
        <w:ind w:left="851"/>
        <w:rPr>
          <w:rFonts w:cs="Arial"/>
          <w:sz w:val="24"/>
        </w:rPr>
      </w:pPr>
      <w:r w:rsidRPr="008943BD">
        <w:rPr>
          <w:rFonts w:cs="Arial"/>
          <w:sz w:val="24"/>
        </w:rPr>
        <w:t xml:space="preserve"> </w:t>
      </w:r>
      <w:r>
        <w:rPr>
          <w:rFonts w:cs="Arial"/>
          <w:sz w:val="24"/>
        </w:rPr>
        <w:t>3</w:t>
      </w:r>
      <w:r w:rsidRPr="008943BD">
        <w:rPr>
          <w:rFonts w:cs="Arial"/>
          <w:sz w:val="24"/>
        </w:rPr>
        <w:t>) prowadzenie ksiąg inwentaryzacyjnych, rozliczanie inwentur oraz kontrola ksiąg inwentaryzacyjnych,</w:t>
      </w:r>
    </w:p>
    <w:p w:rsidR="008943BD" w:rsidRPr="008943BD" w:rsidRDefault="008943BD" w:rsidP="00EF48A6">
      <w:pPr>
        <w:spacing w:line="360" w:lineRule="auto"/>
        <w:ind w:left="851"/>
        <w:rPr>
          <w:rFonts w:cs="Arial"/>
          <w:sz w:val="24"/>
        </w:rPr>
      </w:pPr>
      <w:r w:rsidRPr="008943BD">
        <w:rPr>
          <w:rFonts w:cs="Arial"/>
          <w:sz w:val="24"/>
        </w:rPr>
        <w:t xml:space="preserve"> </w:t>
      </w:r>
      <w:r>
        <w:rPr>
          <w:rFonts w:cs="Arial"/>
          <w:sz w:val="24"/>
        </w:rPr>
        <w:t>4</w:t>
      </w:r>
      <w:r w:rsidRPr="008943BD">
        <w:rPr>
          <w:rFonts w:cs="Arial"/>
          <w:sz w:val="24"/>
        </w:rPr>
        <w:t xml:space="preserve">) sporządzanie sprawozdań dotyczących gospodarki finansowej oraz funduszu płac, </w:t>
      </w:r>
    </w:p>
    <w:p w:rsidR="008943BD" w:rsidRPr="008943BD" w:rsidRDefault="008943BD" w:rsidP="00EF48A6">
      <w:pPr>
        <w:spacing w:line="360" w:lineRule="auto"/>
        <w:ind w:left="851"/>
        <w:rPr>
          <w:rFonts w:cs="Arial"/>
          <w:sz w:val="24"/>
        </w:rPr>
      </w:pPr>
      <w:r>
        <w:rPr>
          <w:rFonts w:cs="Arial"/>
          <w:sz w:val="24"/>
        </w:rPr>
        <w:t>5</w:t>
      </w:r>
      <w:r w:rsidRPr="008943BD">
        <w:rPr>
          <w:rFonts w:cs="Arial"/>
          <w:sz w:val="24"/>
        </w:rPr>
        <w:t xml:space="preserve">) przestrzeganie dyscypliny finansowej, </w:t>
      </w:r>
    </w:p>
    <w:p w:rsidR="008943BD" w:rsidRPr="008943BD" w:rsidRDefault="008943BD" w:rsidP="00EF48A6">
      <w:pPr>
        <w:spacing w:line="360" w:lineRule="auto"/>
        <w:ind w:left="851"/>
        <w:rPr>
          <w:rFonts w:cs="Arial"/>
          <w:sz w:val="24"/>
        </w:rPr>
      </w:pPr>
      <w:r>
        <w:rPr>
          <w:rFonts w:cs="Arial"/>
          <w:sz w:val="24"/>
        </w:rPr>
        <w:t>6</w:t>
      </w:r>
      <w:r w:rsidRPr="008943BD">
        <w:rPr>
          <w:rFonts w:cs="Arial"/>
          <w:sz w:val="24"/>
        </w:rPr>
        <w:t>) prowadzenie przelewów na konta,</w:t>
      </w:r>
    </w:p>
    <w:p w:rsidR="008943BD" w:rsidRDefault="008943BD" w:rsidP="00EF48A6">
      <w:pPr>
        <w:spacing w:line="360" w:lineRule="auto"/>
        <w:ind w:left="851"/>
        <w:rPr>
          <w:rFonts w:cs="Arial"/>
          <w:sz w:val="24"/>
        </w:rPr>
      </w:pPr>
      <w:r>
        <w:rPr>
          <w:rFonts w:cs="Arial"/>
          <w:sz w:val="24"/>
        </w:rPr>
        <w:t>7</w:t>
      </w:r>
      <w:r w:rsidRPr="008943BD">
        <w:rPr>
          <w:rFonts w:cs="Arial"/>
          <w:sz w:val="24"/>
        </w:rPr>
        <w:t xml:space="preserve">) wystawianie zaświadczeń o zarobkach i zatrudnieniu </w:t>
      </w:r>
    </w:p>
    <w:p w:rsidR="008943BD" w:rsidRPr="008943BD" w:rsidRDefault="008943BD" w:rsidP="00EF48A6">
      <w:pPr>
        <w:spacing w:line="360" w:lineRule="auto"/>
        <w:ind w:left="851"/>
        <w:rPr>
          <w:rFonts w:cs="Arial"/>
          <w:sz w:val="24"/>
        </w:rPr>
      </w:pPr>
      <w:r>
        <w:rPr>
          <w:rFonts w:cs="Arial"/>
          <w:sz w:val="24"/>
        </w:rPr>
        <w:t>8</w:t>
      </w:r>
      <w:r w:rsidRPr="008943BD">
        <w:rPr>
          <w:rFonts w:cs="Arial"/>
          <w:sz w:val="24"/>
        </w:rPr>
        <w:t>) rozliczanie wynagrodzeń i sporządzanie deklaracji ZUS,</w:t>
      </w:r>
    </w:p>
    <w:p w:rsidR="008943BD" w:rsidRPr="008943BD" w:rsidRDefault="008943BD" w:rsidP="00EF48A6">
      <w:pPr>
        <w:spacing w:line="360" w:lineRule="auto"/>
        <w:ind w:left="851"/>
        <w:rPr>
          <w:rFonts w:cs="Arial"/>
          <w:sz w:val="24"/>
        </w:rPr>
      </w:pPr>
      <w:r w:rsidRPr="008943BD">
        <w:rPr>
          <w:rFonts w:cs="Arial"/>
          <w:sz w:val="24"/>
        </w:rPr>
        <w:t xml:space="preserve"> </w:t>
      </w:r>
      <w:r>
        <w:rPr>
          <w:rFonts w:cs="Arial"/>
          <w:sz w:val="24"/>
        </w:rPr>
        <w:t>9</w:t>
      </w:r>
      <w:r w:rsidRPr="008943BD">
        <w:rPr>
          <w:rFonts w:cs="Arial"/>
          <w:sz w:val="24"/>
        </w:rPr>
        <w:t xml:space="preserve">) należyte przechowywanie i zabezpieczenie dokumentacji dotyczącej księgowości i wynagrodzeń, </w:t>
      </w:r>
    </w:p>
    <w:p w:rsidR="008943BD" w:rsidRPr="008943BD" w:rsidRDefault="008943BD" w:rsidP="00EF48A6">
      <w:pPr>
        <w:spacing w:line="360" w:lineRule="auto"/>
        <w:ind w:left="851"/>
        <w:rPr>
          <w:rFonts w:cs="Arial"/>
          <w:sz w:val="24"/>
        </w:rPr>
      </w:pPr>
      <w:r>
        <w:rPr>
          <w:rFonts w:cs="Arial"/>
          <w:sz w:val="24"/>
        </w:rPr>
        <w:t>10</w:t>
      </w:r>
      <w:r w:rsidRPr="008943BD">
        <w:rPr>
          <w:rFonts w:cs="Arial"/>
          <w:sz w:val="24"/>
        </w:rPr>
        <w:t xml:space="preserve">) bieżąca znajomość przepisów dotyczących gospodarki budżetowej, płac oraz spraw związanych z ubezpieczeniem społecznym </w:t>
      </w:r>
    </w:p>
    <w:p w:rsidR="008943BD" w:rsidRPr="008943BD" w:rsidRDefault="008943BD" w:rsidP="00EF48A6">
      <w:pPr>
        <w:spacing w:line="360" w:lineRule="auto"/>
        <w:ind w:left="851"/>
        <w:rPr>
          <w:rFonts w:cs="Arial"/>
          <w:sz w:val="24"/>
        </w:rPr>
      </w:pPr>
      <w:r>
        <w:rPr>
          <w:rFonts w:cs="Arial"/>
          <w:sz w:val="24"/>
        </w:rPr>
        <w:t>11</w:t>
      </w:r>
      <w:r w:rsidRPr="008943BD">
        <w:rPr>
          <w:rFonts w:cs="Arial"/>
          <w:sz w:val="24"/>
        </w:rPr>
        <w:t>) współdziałanie z jednostką nadrzędną w zakresie gospodarki budżetowej i płac,</w:t>
      </w:r>
    </w:p>
    <w:p w:rsidR="008943BD" w:rsidRPr="008943BD" w:rsidRDefault="008943BD" w:rsidP="00EF48A6">
      <w:pPr>
        <w:spacing w:line="360" w:lineRule="auto"/>
        <w:ind w:left="851"/>
        <w:rPr>
          <w:rFonts w:cs="Arial"/>
          <w:sz w:val="24"/>
        </w:rPr>
      </w:pPr>
      <w:r w:rsidRPr="008943BD">
        <w:rPr>
          <w:rFonts w:cs="Arial"/>
          <w:sz w:val="24"/>
        </w:rPr>
        <w:lastRenderedPageBreak/>
        <w:t xml:space="preserve"> </w:t>
      </w:r>
      <w:r>
        <w:rPr>
          <w:rFonts w:cs="Arial"/>
          <w:sz w:val="24"/>
        </w:rPr>
        <w:t>12</w:t>
      </w:r>
      <w:r w:rsidRPr="008943BD">
        <w:rPr>
          <w:rFonts w:cs="Arial"/>
          <w:sz w:val="24"/>
        </w:rPr>
        <w:t>) aktywny udział we wszelkiego rodzaju szkoleniach prowadzonych przez jednostkę nadrzędną z zakresu budżetu i płac,</w:t>
      </w:r>
    </w:p>
    <w:p w:rsidR="008943BD" w:rsidRPr="008943BD" w:rsidRDefault="008943BD" w:rsidP="00EF48A6">
      <w:pPr>
        <w:spacing w:line="360" w:lineRule="auto"/>
        <w:ind w:left="851"/>
        <w:rPr>
          <w:rFonts w:cs="Arial"/>
          <w:sz w:val="24"/>
        </w:rPr>
      </w:pPr>
      <w:r>
        <w:rPr>
          <w:rFonts w:cs="Arial"/>
          <w:sz w:val="24"/>
        </w:rPr>
        <w:t>13</w:t>
      </w:r>
      <w:r w:rsidRPr="008943BD">
        <w:rPr>
          <w:rFonts w:cs="Arial"/>
          <w:sz w:val="24"/>
        </w:rPr>
        <w:t>) naliczanie i odprowadzanie podatku od osób fizycznych,</w:t>
      </w:r>
    </w:p>
    <w:p w:rsidR="008943BD" w:rsidRDefault="008943BD" w:rsidP="00EF48A6">
      <w:pPr>
        <w:spacing w:line="360" w:lineRule="auto"/>
        <w:ind w:left="851"/>
        <w:rPr>
          <w:rFonts w:cs="Arial"/>
          <w:sz w:val="24"/>
        </w:rPr>
      </w:pPr>
      <w:r w:rsidRPr="008943BD">
        <w:rPr>
          <w:rFonts w:cs="Arial"/>
          <w:sz w:val="24"/>
        </w:rPr>
        <w:t xml:space="preserve"> </w:t>
      </w:r>
      <w:r>
        <w:rPr>
          <w:rFonts w:cs="Arial"/>
          <w:sz w:val="24"/>
        </w:rPr>
        <w:t>14</w:t>
      </w:r>
      <w:r w:rsidRPr="008943BD">
        <w:rPr>
          <w:rFonts w:cs="Arial"/>
          <w:sz w:val="24"/>
        </w:rPr>
        <w:t xml:space="preserve">) wykonywanie innych doraźnych poleceń dyrektora wynikających z potrzeb przedszkola. </w:t>
      </w:r>
    </w:p>
    <w:p w:rsidR="00EF48A6" w:rsidRDefault="00EF48A6" w:rsidP="00EF48A6">
      <w:pPr>
        <w:spacing w:line="360" w:lineRule="auto"/>
        <w:ind w:left="142"/>
        <w:rPr>
          <w:rFonts w:cs="Arial"/>
          <w:sz w:val="24"/>
        </w:rPr>
      </w:pPr>
      <w:r>
        <w:rPr>
          <w:rFonts w:cs="Arial"/>
          <w:sz w:val="24"/>
        </w:rPr>
        <w:t xml:space="preserve">11. Do obowiązków pomocy administracyjnej należy: </w:t>
      </w:r>
    </w:p>
    <w:p w:rsidR="00EF48A6" w:rsidRDefault="00EF48A6" w:rsidP="00EF48A6">
      <w:pPr>
        <w:spacing w:line="360" w:lineRule="auto"/>
        <w:ind w:left="993"/>
        <w:rPr>
          <w:rFonts w:cs="Arial"/>
          <w:sz w:val="24"/>
        </w:rPr>
      </w:pPr>
      <w:r>
        <w:rPr>
          <w:rFonts w:cs="Arial"/>
          <w:sz w:val="24"/>
        </w:rPr>
        <w:t>1) prowadzenie dokumentacji związanej z odpłatnością za pobyt dziecka w przedszkolu</w:t>
      </w:r>
    </w:p>
    <w:p w:rsidR="00EF48A6" w:rsidRDefault="00EF48A6" w:rsidP="00EF48A6">
      <w:pPr>
        <w:spacing w:line="360" w:lineRule="auto"/>
        <w:ind w:left="993"/>
        <w:rPr>
          <w:rFonts w:cs="Arial"/>
          <w:sz w:val="24"/>
        </w:rPr>
      </w:pPr>
      <w:r>
        <w:rPr>
          <w:rFonts w:cs="Arial"/>
          <w:sz w:val="24"/>
        </w:rPr>
        <w:t>2) obsługa programu płatności masowej</w:t>
      </w:r>
    </w:p>
    <w:p w:rsidR="00EF48A6" w:rsidRDefault="00EF48A6" w:rsidP="00EF48A6">
      <w:pPr>
        <w:spacing w:line="360" w:lineRule="auto"/>
        <w:ind w:left="993"/>
        <w:rPr>
          <w:rFonts w:cs="Arial"/>
          <w:sz w:val="24"/>
        </w:rPr>
      </w:pPr>
      <w:r>
        <w:rPr>
          <w:rFonts w:cs="Arial"/>
          <w:sz w:val="24"/>
        </w:rPr>
        <w:t xml:space="preserve">3) pomoc w sporządzaniu sprawozdań </w:t>
      </w:r>
      <w:r w:rsidR="000B39F5">
        <w:rPr>
          <w:rFonts w:cs="Arial"/>
          <w:sz w:val="24"/>
        </w:rPr>
        <w:t xml:space="preserve">związanych z odpłatnością </w:t>
      </w:r>
    </w:p>
    <w:p w:rsidR="000B39F5" w:rsidRDefault="000B39F5" w:rsidP="00EF48A6">
      <w:pPr>
        <w:spacing w:line="360" w:lineRule="auto"/>
        <w:ind w:left="993"/>
        <w:rPr>
          <w:rFonts w:cs="Arial"/>
          <w:sz w:val="24"/>
        </w:rPr>
      </w:pPr>
      <w:r>
        <w:rPr>
          <w:rFonts w:cs="Arial"/>
          <w:sz w:val="24"/>
        </w:rPr>
        <w:t>4) wykonywanie zestawień Karty Dużej Rodziny</w:t>
      </w:r>
    </w:p>
    <w:p w:rsidR="000B39F5" w:rsidRDefault="000B39F5" w:rsidP="00EF48A6">
      <w:pPr>
        <w:spacing w:line="360" w:lineRule="auto"/>
        <w:ind w:left="993"/>
        <w:rPr>
          <w:rFonts w:cs="Arial"/>
          <w:sz w:val="24"/>
        </w:rPr>
      </w:pPr>
      <w:r>
        <w:rPr>
          <w:rFonts w:cs="Arial"/>
          <w:sz w:val="24"/>
        </w:rPr>
        <w:t>5) kontakt z MOPS</w:t>
      </w:r>
    </w:p>
    <w:p w:rsidR="000B39F5" w:rsidRDefault="000B39F5" w:rsidP="000B39F5">
      <w:pPr>
        <w:spacing w:line="360" w:lineRule="auto"/>
        <w:ind w:left="993"/>
        <w:rPr>
          <w:rFonts w:cs="Arial"/>
          <w:sz w:val="24"/>
        </w:rPr>
      </w:pPr>
      <w:r>
        <w:rPr>
          <w:rFonts w:cs="Arial"/>
          <w:sz w:val="24"/>
        </w:rPr>
        <w:t>6) prowadzenie informacji na stronie BIP</w:t>
      </w:r>
    </w:p>
    <w:p w:rsidR="000B39F5" w:rsidRDefault="000B39F5" w:rsidP="000B39F5">
      <w:pPr>
        <w:spacing w:line="360" w:lineRule="auto"/>
        <w:ind w:left="993"/>
        <w:rPr>
          <w:rFonts w:cs="Arial"/>
          <w:sz w:val="24"/>
        </w:rPr>
      </w:pPr>
      <w:r>
        <w:rPr>
          <w:rFonts w:cs="Arial"/>
          <w:sz w:val="24"/>
        </w:rPr>
        <w:t>7) wypełnianiu obowiązków wynikających z GIODO</w:t>
      </w:r>
    </w:p>
    <w:p w:rsidR="00EF48A6" w:rsidRPr="008943BD" w:rsidRDefault="00EF48A6" w:rsidP="008943BD">
      <w:pPr>
        <w:spacing w:line="360" w:lineRule="auto"/>
        <w:rPr>
          <w:rFonts w:cs="Arial"/>
          <w:sz w:val="24"/>
        </w:rPr>
      </w:pPr>
    </w:p>
    <w:p w:rsidR="00E14D68" w:rsidRPr="00C10170" w:rsidRDefault="00E14D68">
      <w:pPr>
        <w:suppressAutoHyphens w:val="0"/>
        <w:spacing w:before="0"/>
        <w:rPr>
          <w:rFonts w:cs="Arial"/>
          <w:b/>
          <w:bCs/>
          <w:sz w:val="28"/>
          <w:szCs w:val="28"/>
        </w:rPr>
      </w:pPr>
    </w:p>
    <w:p w:rsidR="00BF6312" w:rsidRDefault="00BF6312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BF6312" w:rsidRDefault="00BF6312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BF6312" w:rsidRDefault="00BF6312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BF6312" w:rsidRDefault="00BF6312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BF6312" w:rsidRDefault="00BF6312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BF6312" w:rsidRDefault="00BF6312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BF6312" w:rsidRDefault="00BF6312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BF6312" w:rsidRDefault="00BF6312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BF6312" w:rsidRDefault="00BF6312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BF6312" w:rsidRDefault="00BF6312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BF6312" w:rsidRDefault="00BF6312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BF6312" w:rsidRDefault="00BF6312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</w:p>
    <w:p w:rsidR="00AB1F98" w:rsidRPr="00C10170" w:rsidRDefault="00BA0EDA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 xml:space="preserve">Rozdział </w:t>
      </w:r>
      <w:r w:rsidR="00896BE4" w:rsidRPr="00C10170">
        <w:rPr>
          <w:rFonts w:ascii="Arial" w:hAnsi="Arial" w:cs="Arial"/>
          <w:b/>
          <w:bCs/>
          <w:sz w:val="28"/>
          <w:szCs w:val="28"/>
        </w:rPr>
        <w:t>8</w:t>
      </w:r>
      <w:r w:rsidRPr="00C10170">
        <w:rPr>
          <w:rFonts w:ascii="Arial" w:hAnsi="Arial" w:cs="Arial"/>
          <w:b/>
          <w:bCs/>
          <w:sz w:val="28"/>
          <w:szCs w:val="28"/>
        </w:rPr>
        <w:t>.</w:t>
      </w:r>
    </w:p>
    <w:p w:rsidR="00BA0EDA" w:rsidRPr="00C10170" w:rsidRDefault="00BA0EDA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 w:val="28"/>
          <w:szCs w:val="28"/>
        </w:rPr>
      </w:pPr>
      <w:r w:rsidRPr="00C10170">
        <w:rPr>
          <w:rFonts w:ascii="Arial" w:hAnsi="Arial" w:cs="Arial"/>
          <w:b/>
          <w:bCs/>
          <w:sz w:val="28"/>
          <w:szCs w:val="28"/>
        </w:rPr>
        <w:t>Przepisy końcowe</w:t>
      </w:r>
    </w:p>
    <w:p w:rsidR="00BA0EDA" w:rsidRPr="00C10170" w:rsidRDefault="00BA0EDA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</w:p>
    <w:p w:rsidR="00BA0EDA" w:rsidRPr="00C10170" w:rsidRDefault="00D415D1" w:rsidP="00690E98">
      <w:pPr>
        <w:pStyle w:val="Podstawowy"/>
        <w:suppressAutoHyphens w:val="0"/>
        <w:ind w:left="993" w:hanging="426"/>
        <w:jc w:val="center"/>
        <w:rPr>
          <w:rFonts w:ascii="Arial" w:hAnsi="Arial" w:cs="Arial"/>
          <w:b/>
          <w:bCs/>
          <w:szCs w:val="19"/>
        </w:rPr>
      </w:pPr>
      <w:r w:rsidRPr="00C10170">
        <w:rPr>
          <w:rFonts w:ascii="Arial" w:hAnsi="Arial" w:cs="Arial"/>
          <w:b/>
          <w:bCs/>
          <w:szCs w:val="19"/>
        </w:rPr>
        <w:t>§ 3</w:t>
      </w:r>
      <w:r w:rsidR="00F5647C" w:rsidRPr="00C10170">
        <w:rPr>
          <w:rFonts w:ascii="Arial" w:hAnsi="Arial" w:cs="Arial"/>
          <w:b/>
          <w:bCs/>
          <w:szCs w:val="19"/>
        </w:rPr>
        <w:t>1</w:t>
      </w:r>
    </w:p>
    <w:p w:rsidR="00C95D5C" w:rsidRPr="00C10170" w:rsidRDefault="00C95D5C" w:rsidP="00C30426">
      <w:pPr>
        <w:pStyle w:val="Podstawowy"/>
        <w:numPr>
          <w:ilvl w:val="0"/>
          <w:numId w:val="36"/>
        </w:numPr>
        <w:suppressAutoHyphens w:val="0"/>
        <w:ind w:left="993" w:hanging="426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Przedszkole prowadzi i przechowuje dokumentację zgodnie z właściwy</w:t>
      </w:r>
      <w:r w:rsidR="008445EC" w:rsidRPr="00C10170">
        <w:rPr>
          <w:rFonts w:ascii="Arial" w:hAnsi="Arial" w:cs="Arial"/>
          <w:bCs/>
          <w:szCs w:val="19"/>
        </w:rPr>
        <w:t>mi przep</w:t>
      </w:r>
      <w:r w:rsidR="008445EC" w:rsidRPr="00C10170">
        <w:rPr>
          <w:rFonts w:ascii="Arial" w:hAnsi="Arial" w:cs="Arial"/>
          <w:bCs/>
          <w:szCs w:val="19"/>
        </w:rPr>
        <w:t>i</w:t>
      </w:r>
      <w:r w:rsidR="008445EC" w:rsidRPr="00C10170">
        <w:rPr>
          <w:rFonts w:ascii="Arial" w:hAnsi="Arial" w:cs="Arial"/>
          <w:bCs/>
          <w:szCs w:val="19"/>
        </w:rPr>
        <w:t>sami prawa.</w:t>
      </w:r>
    </w:p>
    <w:p w:rsidR="00C95D5C" w:rsidRPr="00C10170" w:rsidRDefault="00C95D5C" w:rsidP="00BF4C80">
      <w:pPr>
        <w:pStyle w:val="Podstawowy"/>
        <w:numPr>
          <w:ilvl w:val="0"/>
          <w:numId w:val="36"/>
        </w:numPr>
        <w:suppressAutoHyphens w:val="0"/>
        <w:jc w:val="both"/>
        <w:rPr>
          <w:rFonts w:ascii="Arial" w:hAnsi="Arial" w:cs="Arial"/>
          <w:bCs/>
          <w:szCs w:val="19"/>
        </w:rPr>
      </w:pPr>
      <w:r w:rsidRPr="00C10170">
        <w:rPr>
          <w:rFonts w:ascii="Arial" w:hAnsi="Arial" w:cs="Arial"/>
          <w:bCs/>
          <w:szCs w:val="19"/>
        </w:rPr>
        <w:t>Wszelkie zmiany w niniejszym sta</w:t>
      </w:r>
      <w:r w:rsidR="00BF4C80" w:rsidRPr="00C10170">
        <w:rPr>
          <w:rFonts w:ascii="Arial" w:hAnsi="Arial" w:cs="Arial"/>
          <w:bCs/>
          <w:szCs w:val="19"/>
        </w:rPr>
        <w:t>tucie dokonuje się w drodze uchwały rady pedagogicznej.</w:t>
      </w:r>
    </w:p>
    <w:p w:rsidR="00BF4C80" w:rsidRPr="00C10170" w:rsidRDefault="00BF4C80" w:rsidP="00BF4C80">
      <w:pPr>
        <w:pStyle w:val="Podstawowy"/>
        <w:suppressAutoHyphens w:val="0"/>
        <w:ind w:left="1287"/>
        <w:jc w:val="both"/>
        <w:rPr>
          <w:rFonts w:ascii="Arial" w:hAnsi="Arial" w:cs="Arial"/>
          <w:bCs/>
          <w:szCs w:val="19"/>
        </w:rPr>
      </w:pPr>
    </w:p>
    <w:p w:rsidR="007F5515" w:rsidRPr="00C10170" w:rsidRDefault="007F5515" w:rsidP="00690E98">
      <w:pPr>
        <w:pStyle w:val="Podstawowy"/>
        <w:suppressAutoHyphens w:val="0"/>
        <w:ind w:left="567" w:firstLine="141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Uchwałą </w:t>
      </w:r>
      <w:r w:rsidR="009663FC" w:rsidRPr="00C10170">
        <w:rPr>
          <w:rFonts w:ascii="Arial" w:hAnsi="Arial" w:cs="Arial"/>
          <w:szCs w:val="19"/>
        </w:rPr>
        <w:t>R</w:t>
      </w:r>
      <w:r w:rsidRPr="00C10170">
        <w:rPr>
          <w:rFonts w:ascii="Arial" w:hAnsi="Arial" w:cs="Arial"/>
          <w:szCs w:val="19"/>
        </w:rPr>
        <w:t xml:space="preserve">ady </w:t>
      </w:r>
      <w:r w:rsidR="009663FC" w:rsidRPr="00C10170">
        <w:rPr>
          <w:rFonts w:ascii="Arial" w:hAnsi="Arial" w:cs="Arial"/>
          <w:szCs w:val="19"/>
        </w:rPr>
        <w:t>P</w:t>
      </w:r>
      <w:r w:rsidRPr="00C10170">
        <w:rPr>
          <w:rFonts w:ascii="Arial" w:hAnsi="Arial" w:cs="Arial"/>
          <w:szCs w:val="19"/>
        </w:rPr>
        <w:t xml:space="preserve">edagogicznej z dnia </w:t>
      </w:r>
      <w:r w:rsidR="009B2284">
        <w:rPr>
          <w:rFonts w:ascii="Arial" w:hAnsi="Arial" w:cs="Arial"/>
          <w:szCs w:val="19"/>
        </w:rPr>
        <w:t>30</w:t>
      </w:r>
      <w:r w:rsidR="0092099E" w:rsidRPr="00C10170">
        <w:rPr>
          <w:rFonts w:ascii="Arial" w:hAnsi="Arial" w:cs="Arial"/>
          <w:szCs w:val="19"/>
        </w:rPr>
        <w:t>.</w:t>
      </w:r>
      <w:r w:rsidR="009B2284">
        <w:rPr>
          <w:rFonts w:ascii="Arial" w:hAnsi="Arial" w:cs="Arial"/>
          <w:szCs w:val="19"/>
        </w:rPr>
        <w:t>08</w:t>
      </w:r>
      <w:r w:rsidR="0092099E" w:rsidRPr="00C10170">
        <w:rPr>
          <w:rFonts w:ascii="Arial" w:hAnsi="Arial" w:cs="Arial"/>
          <w:szCs w:val="19"/>
        </w:rPr>
        <w:t>.20</w:t>
      </w:r>
      <w:r w:rsidR="009B2284">
        <w:rPr>
          <w:rFonts w:ascii="Arial" w:hAnsi="Arial" w:cs="Arial"/>
          <w:szCs w:val="19"/>
        </w:rPr>
        <w:t>21</w:t>
      </w:r>
      <w:r w:rsidR="00196FBE">
        <w:rPr>
          <w:rFonts w:ascii="Arial" w:hAnsi="Arial" w:cs="Arial"/>
          <w:szCs w:val="19"/>
        </w:rPr>
        <w:t xml:space="preserve"> r.</w:t>
      </w:r>
      <w:r w:rsidR="00361496" w:rsidRPr="00C10170">
        <w:rPr>
          <w:rFonts w:ascii="Arial" w:hAnsi="Arial" w:cs="Arial"/>
          <w:szCs w:val="19"/>
        </w:rPr>
        <w:t>,</w:t>
      </w:r>
      <w:r w:rsidRPr="00C10170">
        <w:rPr>
          <w:rFonts w:ascii="Arial" w:hAnsi="Arial" w:cs="Arial"/>
          <w:szCs w:val="19"/>
        </w:rPr>
        <w:t xml:space="preserve"> dokonano zmiany statutu </w:t>
      </w:r>
      <w:r w:rsidR="00472A1E" w:rsidRPr="00C10170">
        <w:rPr>
          <w:rFonts w:ascii="Arial" w:hAnsi="Arial" w:cs="Arial"/>
          <w:szCs w:val="19"/>
        </w:rPr>
        <w:t>Mie</w:t>
      </w:r>
      <w:r w:rsidR="00472A1E" w:rsidRPr="00C10170">
        <w:rPr>
          <w:rFonts w:ascii="Arial" w:hAnsi="Arial" w:cs="Arial"/>
          <w:szCs w:val="19"/>
        </w:rPr>
        <w:t>j</w:t>
      </w:r>
      <w:r w:rsidR="00472A1E" w:rsidRPr="00C10170">
        <w:rPr>
          <w:rFonts w:ascii="Arial" w:hAnsi="Arial" w:cs="Arial"/>
          <w:szCs w:val="19"/>
        </w:rPr>
        <w:t xml:space="preserve">skiego Przedszkola nr 19 </w:t>
      </w:r>
      <w:r w:rsidR="008445EC" w:rsidRPr="00C10170">
        <w:rPr>
          <w:rFonts w:ascii="Arial" w:hAnsi="Arial" w:cs="Arial"/>
          <w:szCs w:val="19"/>
        </w:rPr>
        <w:t>im. Kubusia Puchatka</w:t>
      </w:r>
      <w:r w:rsidR="009663FC" w:rsidRPr="00C10170">
        <w:rPr>
          <w:rFonts w:ascii="Arial" w:hAnsi="Arial" w:cs="Arial"/>
          <w:szCs w:val="19"/>
        </w:rPr>
        <w:t xml:space="preserve">, </w:t>
      </w:r>
      <w:r w:rsidRPr="00C10170">
        <w:rPr>
          <w:rFonts w:ascii="Arial" w:hAnsi="Arial" w:cs="Arial"/>
          <w:szCs w:val="19"/>
        </w:rPr>
        <w:t>zgodnie z obowiązującym prawem</w:t>
      </w:r>
      <w:r w:rsidR="008445EC" w:rsidRPr="00C10170">
        <w:rPr>
          <w:rFonts w:ascii="Arial" w:hAnsi="Arial" w:cs="Arial"/>
          <w:szCs w:val="19"/>
        </w:rPr>
        <w:t xml:space="preserve">, </w:t>
      </w:r>
      <w:r w:rsidRPr="00C10170">
        <w:rPr>
          <w:rFonts w:ascii="Arial" w:hAnsi="Arial" w:cs="Arial"/>
          <w:szCs w:val="19"/>
        </w:rPr>
        <w:t xml:space="preserve">opracowano tekst </w:t>
      </w:r>
      <w:r w:rsidR="00BF4C80" w:rsidRPr="00C10170">
        <w:rPr>
          <w:rFonts w:ascii="Arial" w:hAnsi="Arial" w:cs="Arial"/>
          <w:szCs w:val="19"/>
        </w:rPr>
        <w:t>ujednolicony</w:t>
      </w:r>
      <w:r w:rsidRPr="00C10170">
        <w:rPr>
          <w:rFonts w:ascii="Arial" w:hAnsi="Arial" w:cs="Arial"/>
          <w:szCs w:val="19"/>
        </w:rPr>
        <w:t xml:space="preserve"> statutu</w:t>
      </w:r>
      <w:r w:rsidR="00472A1E" w:rsidRPr="00C10170">
        <w:rPr>
          <w:rFonts w:ascii="Arial" w:hAnsi="Arial" w:cs="Arial"/>
          <w:szCs w:val="19"/>
        </w:rPr>
        <w:t>.</w:t>
      </w:r>
    </w:p>
    <w:p w:rsidR="009D63E0" w:rsidRPr="00C10170" w:rsidRDefault="009D63E0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szCs w:val="19"/>
        </w:rPr>
      </w:pPr>
    </w:p>
    <w:p w:rsidR="00BA0EDA" w:rsidRPr="00C10170" w:rsidRDefault="00BA0EDA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Statut wchodzi w życie z dniem</w:t>
      </w:r>
      <w:r w:rsidR="009606E1" w:rsidRPr="00C10170">
        <w:rPr>
          <w:rFonts w:ascii="Arial" w:hAnsi="Arial" w:cs="Arial"/>
          <w:szCs w:val="19"/>
        </w:rPr>
        <w:t>:</w:t>
      </w:r>
      <w:r w:rsidR="001E6D58" w:rsidRPr="00C10170">
        <w:rPr>
          <w:rFonts w:ascii="Arial" w:hAnsi="Arial" w:cs="Arial"/>
          <w:szCs w:val="19"/>
        </w:rPr>
        <w:t xml:space="preserve"> 01.</w:t>
      </w:r>
      <w:r w:rsidR="009B2284">
        <w:rPr>
          <w:rFonts w:ascii="Arial" w:hAnsi="Arial" w:cs="Arial"/>
          <w:szCs w:val="19"/>
        </w:rPr>
        <w:t>09</w:t>
      </w:r>
      <w:r w:rsidR="001E6D58" w:rsidRPr="00C10170">
        <w:rPr>
          <w:rFonts w:ascii="Arial" w:hAnsi="Arial" w:cs="Arial"/>
          <w:szCs w:val="19"/>
        </w:rPr>
        <w:t>.</w:t>
      </w:r>
      <w:r w:rsidR="00230605" w:rsidRPr="00C10170">
        <w:rPr>
          <w:rFonts w:ascii="Arial" w:hAnsi="Arial" w:cs="Arial"/>
          <w:szCs w:val="19"/>
        </w:rPr>
        <w:t xml:space="preserve"> </w:t>
      </w:r>
      <w:r w:rsidR="001E6D58" w:rsidRPr="00C10170">
        <w:rPr>
          <w:rFonts w:ascii="Arial" w:hAnsi="Arial" w:cs="Arial"/>
          <w:szCs w:val="19"/>
        </w:rPr>
        <w:t>20</w:t>
      </w:r>
      <w:r w:rsidR="009B2284">
        <w:rPr>
          <w:rFonts w:ascii="Arial" w:hAnsi="Arial" w:cs="Arial"/>
          <w:szCs w:val="19"/>
        </w:rPr>
        <w:t>21</w:t>
      </w:r>
      <w:r w:rsidR="00141D16" w:rsidRPr="00C10170">
        <w:rPr>
          <w:rFonts w:ascii="Arial" w:hAnsi="Arial" w:cs="Arial"/>
          <w:szCs w:val="19"/>
        </w:rPr>
        <w:t xml:space="preserve"> </w:t>
      </w:r>
      <w:r w:rsidR="001E6D58" w:rsidRPr="00C10170">
        <w:rPr>
          <w:rFonts w:ascii="Arial" w:hAnsi="Arial" w:cs="Arial"/>
          <w:szCs w:val="19"/>
        </w:rPr>
        <w:t>r.</w:t>
      </w:r>
    </w:p>
    <w:p w:rsidR="00BA0EDA" w:rsidRPr="00C10170" w:rsidRDefault="00BA0EDA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szCs w:val="19"/>
        </w:rPr>
      </w:pPr>
    </w:p>
    <w:p w:rsidR="00BA0EDA" w:rsidRPr="00C10170" w:rsidRDefault="007F5515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 xml:space="preserve">Traci moc dotychczasowy statut z dnia </w:t>
      </w:r>
      <w:r w:rsidR="002E4155" w:rsidRPr="00C10170">
        <w:rPr>
          <w:rFonts w:ascii="Arial" w:hAnsi="Arial" w:cs="Arial"/>
          <w:szCs w:val="19"/>
        </w:rPr>
        <w:t>01.</w:t>
      </w:r>
      <w:r w:rsidR="009B2284">
        <w:rPr>
          <w:rFonts w:ascii="Arial" w:hAnsi="Arial" w:cs="Arial"/>
          <w:szCs w:val="19"/>
        </w:rPr>
        <w:t>12</w:t>
      </w:r>
      <w:r w:rsidR="002E4155" w:rsidRPr="00C10170">
        <w:rPr>
          <w:rFonts w:ascii="Arial" w:hAnsi="Arial" w:cs="Arial"/>
          <w:szCs w:val="19"/>
        </w:rPr>
        <w:t>.20</w:t>
      </w:r>
      <w:r w:rsidR="009B2284">
        <w:rPr>
          <w:rFonts w:ascii="Arial" w:hAnsi="Arial" w:cs="Arial"/>
          <w:szCs w:val="19"/>
        </w:rPr>
        <w:t>17</w:t>
      </w:r>
      <w:r w:rsidR="002E4155" w:rsidRPr="00C10170">
        <w:rPr>
          <w:rFonts w:ascii="Arial" w:hAnsi="Arial" w:cs="Arial"/>
          <w:szCs w:val="19"/>
        </w:rPr>
        <w:t xml:space="preserve"> </w:t>
      </w:r>
      <w:r w:rsidRPr="00C10170">
        <w:rPr>
          <w:rFonts w:ascii="Arial" w:hAnsi="Arial" w:cs="Arial"/>
          <w:szCs w:val="19"/>
        </w:rPr>
        <w:t>r.</w:t>
      </w:r>
    </w:p>
    <w:p w:rsidR="009D63E0" w:rsidRPr="00C10170" w:rsidRDefault="009D63E0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szCs w:val="19"/>
        </w:rPr>
      </w:pPr>
    </w:p>
    <w:p w:rsidR="00BA0EDA" w:rsidRPr="00C10170" w:rsidRDefault="00BA0EDA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szCs w:val="19"/>
        </w:rPr>
      </w:pPr>
      <w:r w:rsidRPr="00C10170">
        <w:rPr>
          <w:rFonts w:ascii="Arial" w:hAnsi="Arial" w:cs="Arial"/>
          <w:szCs w:val="19"/>
        </w:rPr>
        <w:t>Przewodnicząca Rady Pedagogicznej</w:t>
      </w:r>
      <w:r w:rsidR="00DA2759" w:rsidRPr="00C10170">
        <w:rPr>
          <w:rFonts w:ascii="Arial" w:hAnsi="Arial" w:cs="Arial"/>
          <w:szCs w:val="19"/>
        </w:rPr>
        <w:t xml:space="preserve">             </w:t>
      </w:r>
      <w:r w:rsidR="002F58F4" w:rsidRPr="00C10170">
        <w:rPr>
          <w:rFonts w:ascii="Arial" w:hAnsi="Arial" w:cs="Arial"/>
          <w:szCs w:val="19"/>
        </w:rPr>
        <w:t>Teresa Herbut</w:t>
      </w:r>
    </w:p>
    <w:p w:rsidR="00BA0EDA" w:rsidRPr="00C10170" w:rsidRDefault="00BA0EDA" w:rsidP="0045276E">
      <w:pPr>
        <w:pStyle w:val="Podstawowy"/>
        <w:suppressAutoHyphens w:val="0"/>
        <w:ind w:left="993" w:hanging="426"/>
        <w:jc w:val="both"/>
        <w:rPr>
          <w:rFonts w:ascii="Arial" w:hAnsi="Arial" w:cs="Arial"/>
          <w:szCs w:val="19"/>
        </w:rPr>
      </w:pPr>
    </w:p>
    <w:p w:rsidR="00BA0EDA" w:rsidRPr="00C10170" w:rsidRDefault="00BA0EDA" w:rsidP="004615D8">
      <w:pPr>
        <w:pStyle w:val="Podstawowy"/>
        <w:suppressAutoHyphens w:val="0"/>
        <w:jc w:val="center"/>
        <w:rPr>
          <w:rFonts w:ascii="Arial" w:hAnsi="Arial" w:cs="Arial"/>
          <w:szCs w:val="19"/>
        </w:rPr>
      </w:pPr>
    </w:p>
    <w:p w:rsidR="00427BE6" w:rsidRPr="00C10170" w:rsidRDefault="00427BE6" w:rsidP="004615D8">
      <w:pPr>
        <w:pStyle w:val="Podstawowy"/>
        <w:suppressAutoHyphens w:val="0"/>
        <w:jc w:val="center"/>
        <w:rPr>
          <w:rFonts w:ascii="Arial" w:hAnsi="Arial" w:cs="Arial"/>
          <w:szCs w:val="19"/>
        </w:rPr>
      </w:pPr>
    </w:p>
    <w:p w:rsidR="00427BE6" w:rsidRPr="00C10170" w:rsidRDefault="00427BE6" w:rsidP="004615D8">
      <w:pPr>
        <w:pStyle w:val="Podstawowy"/>
        <w:suppressAutoHyphens w:val="0"/>
        <w:jc w:val="center"/>
        <w:rPr>
          <w:rFonts w:ascii="Arial" w:hAnsi="Arial" w:cs="Arial"/>
          <w:szCs w:val="19"/>
        </w:rPr>
      </w:pPr>
    </w:p>
    <w:p w:rsidR="00240D93" w:rsidRPr="00C10170" w:rsidRDefault="00BA0EDA" w:rsidP="00370307">
      <w:pPr>
        <w:pStyle w:val="Podstawowy"/>
        <w:suppressAutoHyphens w:val="0"/>
        <w:jc w:val="center"/>
        <w:rPr>
          <w:rFonts w:ascii="Arial" w:hAnsi="Arial"/>
        </w:rPr>
      </w:pPr>
      <w:r w:rsidRPr="00C10170">
        <w:rPr>
          <w:rFonts w:ascii="Arial" w:hAnsi="Arial"/>
        </w:rPr>
        <w:t xml:space="preserve">Jelenia Góra, </w:t>
      </w:r>
      <w:r w:rsidR="009B2284">
        <w:rPr>
          <w:rFonts w:ascii="Arial" w:hAnsi="Arial"/>
        </w:rPr>
        <w:t>01</w:t>
      </w:r>
      <w:r w:rsidR="0064100C" w:rsidRPr="00C10170">
        <w:rPr>
          <w:rFonts w:ascii="Arial" w:hAnsi="Arial"/>
        </w:rPr>
        <w:t>.</w:t>
      </w:r>
      <w:r w:rsidR="009B2284">
        <w:rPr>
          <w:rFonts w:ascii="Arial" w:hAnsi="Arial"/>
        </w:rPr>
        <w:t>09</w:t>
      </w:r>
      <w:r w:rsidR="0064100C" w:rsidRPr="00C10170">
        <w:rPr>
          <w:rFonts w:ascii="Arial" w:hAnsi="Arial"/>
        </w:rPr>
        <w:t>.</w:t>
      </w:r>
      <w:r w:rsidR="00230605" w:rsidRPr="00C10170">
        <w:rPr>
          <w:rFonts w:ascii="Arial" w:hAnsi="Arial"/>
        </w:rPr>
        <w:t xml:space="preserve"> </w:t>
      </w:r>
      <w:r w:rsidR="0064100C" w:rsidRPr="00C10170">
        <w:rPr>
          <w:rFonts w:ascii="Arial" w:hAnsi="Arial"/>
        </w:rPr>
        <w:t>20</w:t>
      </w:r>
      <w:r w:rsidR="009B2284">
        <w:rPr>
          <w:rFonts w:ascii="Arial" w:hAnsi="Arial"/>
        </w:rPr>
        <w:t>21</w:t>
      </w:r>
      <w:r w:rsidR="00141D16" w:rsidRPr="00C10170">
        <w:rPr>
          <w:rFonts w:ascii="Arial" w:hAnsi="Arial"/>
        </w:rPr>
        <w:t xml:space="preserve"> </w:t>
      </w:r>
      <w:r w:rsidR="003309F7" w:rsidRPr="00C10170">
        <w:rPr>
          <w:rFonts w:ascii="Arial" w:hAnsi="Arial"/>
        </w:rPr>
        <w:t>r.</w:t>
      </w:r>
      <w:r w:rsidR="00196FBE">
        <w:rPr>
          <w:rFonts w:ascii="Arial" w:hAnsi="Arial"/>
        </w:rPr>
        <w:t xml:space="preserve"> </w:t>
      </w:r>
    </w:p>
    <w:sectPr w:rsidR="00240D93" w:rsidRPr="00C10170" w:rsidSect="00CD777B">
      <w:headerReference w:type="default" r:id="rId8"/>
      <w:footerReference w:type="default" r:id="rId9"/>
      <w:footnotePr>
        <w:pos w:val="beneathText"/>
      </w:footnotePr>
      <w:pgSz w:w="11905" w:h="16837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655" w:rsidRDefault="00873655" w:rsidP="007913E7">
      <w:pPr>
        <w:spacing w:before="0"/>
      </w:pPr>
      <w:r>
        <w:separator/>
      </w:r>
    </w:p>
  </w:endnote>
  <w:endnote w:type="continuationSeparator" w:id="0">
    <w:p w:rsidR="00873655" w:rsidRDefault="00873655" w:rsidP="007913E7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8A3" w:rsidRDefault="007A28A3">
    <w:pPr>
      <w:pStyle w:val="Stopka"/>
      <w:jc w:val="right"/>
    </w:pPr>
    <w:fldSimple w:instr=" PAGE   \* MERGEFORMAT ">
      <w:r w:rsidR="00D23DCF">
        <w:rPr>
          <w:noProof/>
        </w:rPr>
        <w:t>32</w:t>
      </w:r>
    </w:fldSimple>
  </w:p>
  <w:p w:rsidR="007A28A3" w:rsidRDefault="007A28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655" w:rsidRDefault="00873655" w:rsidP="007913E7">
      <w:pPr>
        <w:spacing w:before="0"/>
      </w:pPr>
      <w:r>
        <w:separator/>
      </w:r>
    </w:p>
  </w:footnote>
  <w:footnote w:type="continuationSeparator" w:id="0">
    <w:p w:rsidR="00873655" w:rsidRDefault="00873655" w:rsidP="007913E7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8A3" w:rsidRPr="007913E7" w:rsidRDefault="007A28A3">
    <w:pPr>
      <w:pStyle w:val="Nagwek"/>
      <w:pBdr>
        <w:bottom w:val="thickThinSmallGap" w:sz="24" w:space="1" w:color="622423"/>
      </w:pBdr>
      <w:jc w:val="center"/>
      <w:rPr>
        <w:rFonts w:ascii="Cambria" w:hAnsi="Cambria"/>
        <w:sz w:val="20"/>
        <w:szCs w:val="20"/>
      </w:rPr>
    </w:pPr>
    <w:r>
      <w:rPr>
        <w:rFonts w:ascii="Cambria" w:hAnsi="Cambria"/>
        <w:sz w:val="20"/>
        <w:szCs w:val="20"/>
      </w:rPr>
      <w:t>S</w:t>
    </w:r>
    <w:r w:rsidRPr="007913E7">
      <w:rPr>
        <w:rFonts w:ascii="Cambria" w:hAnsi="Cambria"/>
        <w:sz w:val="20"/>
        <w:szCs w:val="20"/>
      </w:rPr>
      <w:t xml:space="preserve">tatut Miejskiego Przedszkola </w:t>
    </w:r>
    <w:r>
      <w:rPr>
        <w:rFonts w:ascii="Cambria" w:hAnsi="Cambria"/>
        <w:sz w:val="20"/>
        <w:szCs w:val="20"/>
      </w:rPr>
      <w:t>n</w:t>
    </w:r>
    <w:r w:rsidRPr="007913E7">
      <w:rPr>
        <w:rFonts w:ascii="Cambria" w:hAnsi="Cambria"/>
        <w:sz w:val="20"/>
        <w:szCs w:val="20"/>
      </w:rPr>
      <w:t>r 19</w:t>
    </w:r>
    <w:r>
      <w:rPr>
        <w:rFonts w:ascii="Cambria" w:hAnsi="Cambria"/>
        <w:sz w:val="20"/>
        <w:szCs w:val="20"/>
      </w:rPr>
      <w:t xml:space="preserve"> im. Kubusia Puchatka w Jeleniej Górze</w:t>
    </w:r>
  </w:p>
  <w:p w:rsidR="007A28A3" w:rsidRDefault="007A28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32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 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) 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4">
    <w:nsid w:val="0000000F"/>
    <w:multiLevelType w:val="singleLevel"/>
    <w:tmpl w:val="592A2D4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7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</w:abstractNum>
  <w:abstractNum w:abstractNumId="18">
    <w:nsid w:val="00000013"/>
    <w:multiLevelType w:val="single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1060"/>
        </w:tabs>
        <w:ind w:left="1060" w:hanging="340"/>
      </w:pPr>
      <w:rPr>
        <w:rFonts w:ascii="Symbol" w:hAnsi="Symbol"/>
        <w:sz w:val="32"/>
      </w:rPr>
    </w:lvl>
  </w:abstractNum>
  <w:abstractNum w:abstractNumId="19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1">
    <w:nsid w:val="00000016"/>
    <w:multiLevelType w:val="singleLevel"/>
    <w:tmpl w:val="00000016"/>
    <w:name w:val="WW8Num22"/>
    <w:lvl w:ilvl="0">
      <w:start w:val="1"/>
      <w:numFmt w:val="decimal"/>
      <w:lvlText w:val="%1) 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) "/>
      <w:lvlJc w:val="left"/>
      <w:pPr>
        <w:tabs>
          <w:tab w:val="num" w:pos="2481"/>
        </w:tabs>
        <w:ind w:left="2481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2841"/>
        </w:tabs>
        <w:ind w:left="2841" w:hanging="360"/>
      </w:pPr>
    </w:lvl>
    <w:lvl w:ilvl="2">
      <w:start w:val="1"/>
      <w:numFmt w:val="lowerRoman"/>
      <w:lvlText w:val="%3."/>
      <w:lvlJc w:val="right"/>
      <w:pPr>
        <w:tabs>
          <w:tab w:val="num" w:pos="3561"/>
        </w:tabs>
        <w:ind w:left="3561" w:hanging="180"/>
      </w:pPr>
    </w:lvl>
    <w:lvl w:ilvl="3">
      <w:start w:val="1"/>
      <w:numFmt w:val="decimal"/>
      <w:lvlText w:val="%4."/>
      <w:lvlJc w:val="left"/>
      <w:pPr>
        <w:tabs>
          <w:tab w:val="num" w:pos="4281"/>
        </w:tabs>
        <w:ind w:left="4281" w:hanging="360"/>
      </w:pPr>
    </w:lvl>
    <w:lvl w:ilvl="4">
      <w:start w:val="1"/>
      <w:numFmt w:val="lowerLetter"/>
      <w:lvlText w:val="%5."/>
      <w:lvlJc w:val="left"/>
      <w:pPr>
        <w:tabs>
          <w:tab w:val="num" w:pos="5001"/>
        </w:tabs>
        <w:ind w:left="5001" w:hanging="360"/>
      </w:pPr>
    </w:lvl>
    <w:lvl w:ilvl="5">
      <w:start w:val="1"/>
      <w:numFmt w:val="lowerRoman"/>
      <w:lvlText w:val="%6."/>
      <w:lvlJc w:val="right"/>
      <w:pPr>
        <w:tabs>
          <w:tab w:val="num" w:pos="5721"/>
        </w:tabs>
        <w:ind w:left="5721" w:hanging="180"/>
      </w:pPr>
    </w:lvl>
    <w:lvl w:ilvl="6">
      <w:start w:val="1"/>
      <w:numFmt w:val="decimal"/>
      <w:lvlText w:val="%7."/>
      <w:lvlJc w:val="left"/>
      <w:pPr>
        <w:tabs>
          <w:tab w:val="num" w:pos="6441"/>
        </w:tabs>
        <w:ind w:left="6441" w:hanging="360"/>
      </w:pPr>
    </w:lvl>
    <w:lvl w:ilvl="7">
      <w:start w:val="1"/>
      <w:numFmt w:val="lowerLetter"/>
      <w:lvlText w:val="%8."/>
      <w:lvlJc w:val="left"/>
      <w:pPr>
        <w:tabs>
          <w:tab w:val="num" w:pos="7161"/>
        </w:tabs>
        <w:ind w:left="7161" w:hanging="360"/>
      </w:pPr>
    </w:lvl>
    <w:lvl w:ilvl="8">
      <w:start w:val="1"/>
      <w:numFmt w:val="lowerRoman"/>
      <w:lvlText w:val="%9."/>
      <w:lvlJc w:val="right"/>
      <w:pPr>
        <w:tabs>
          <w:tab w:val="num" w:pos="7881"/>
        </w:tabs>
        <w:ind w:left="7881" w:hanging="180"/>
      </w:pPr>
    </w:lvl>
  </w:abstractNum>
  <w:abstractNum w:abstractNumId="23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4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5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26">
    <w:nsid w:val="0000001B"/>
    <w:multiLevelType w:val="single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7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28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9">
    <w:nsid w:val="0000001E"/>
    <w:multiLevelType w:val="single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1">
    <w:nsid w:val="00000020"/>
    <w:multiLevelType w:val="singleLevel"/>
    <w:tmpl w:val="00000020"/>
    <w:name w:val="WW8Num32"/>
    <w:lvl w:ilvl="0">
      <w:start w:val="1"/>
      <w:numFmt w:val="decimal"/>
      <w:lvlText w:val="%1) 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32">
    <w:nsid w:val="00000021"/>
    <w:multiLevelType w:val="single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33">
    <w:nsid w:val="00000022"/>
    <w:multiLevelType w:val="singleLevel"/>
    <w:tmpl w:val="00000022"/>
    <w:name w:val="WW8Num34"/>
    <w:lvl w:ilvl="0">
      <w:start w:val="1"/>
      <w:numFmt w:val="decimal"/>
      <w:lvlText w:val="%1) 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34">
    <w:nsid w:val="00000023"/>
    <w:multiLevelType w:val="singleLevel"/>
    <w:tmpl w:val="00000023"/>
    <w:name w:val="WW8Num35"/>
    <w:lvl w:ilvl="0">
      <w:start w:val="1"/>
      <w:numFmt w:val="decimal"/>
      <w:lvlText w:val="%1) "/>
      <w:lvlJc w:val="left"/>
      <w:pPr>
        <w:ind w:left="720" w:hanging="360"/>
      </w:pPr>
      <w:rPr>
        <w:b w:val="0"/>
        <w:i w:val="0"/>
      </w:rPr>
    </w:lvl>
  </w:abstractNum>
  <w:abstractNum w:abstractNumId="35">
    <w:nsid w:val="00000024"/>
    <w:multiLevelType w:val="singleLevel"/>
    <w:tmpl w:val="9AB81E56"/>
    <w:name w:val="WW8Num36"/>
    <w:lvl w:ilvl="0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6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</w:abstractNum>
  <w:abstractNum w:abstractNumId="38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9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00000029"/>
    <w:multiLevelType w:val="singleLevel"/>
    <w:tmpl w:val="5FEA1594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1">
    <w:nsid w:val="0000002A"/>
    <w:multiLevelType w:val="singleLevel"/>
    <w:tmpl w:val="0000002A"/>
    <w:name w:val="WW8Num42"/>
    <w:lvl w:ilvl="0">
      <w:start w:val="1"/>
      <w:numFmt w:val="decimal"/>
      <w:lvlText w:val="%1) 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42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43">
    <w:nsid w:val="0000002C"/>
    <w:multiLevelType w:val="single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44">
    <w:nsid w:val="0000002D"/>
    <w:multiLevelType w:val="single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0000002E"/>
    <w:multiLevelType w:val="single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</w:abstractNum>
  <w:abstractNum w:abstractNumId="46">
    <w:nsid w:val="0000002F"/>
    <w:multiLevelType w:val="single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7">
    <w:nsid w:val="00000030"/>
    <w:multiLevelType w:val="multilevel"/>
    <w:tmpl w:val="00000030"/>
    <w:name w:val="WW8Num48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/>
        <w:sz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"/>
      <w:lvlJc w:val="left"/>
      <w:pPr>
        <w:tabs>
          <w:tab w:val="num" w:pos="2340"/>
        </w:tabs>
        <w:ind w:left="2340" w:hanging="360"/>
      </w:pPr>
      <w:rPr>
        <w:rFonts w:ascii="Symbol" w:hAnsi="Symbol"/>
        <w:sz w:val="3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00000031"/>
    <w:multiLevelType w:val="singleLevel"/>
    <w:tmpl w:val="00000031"/>
    <w:name w:val="WW8Num49"/>
    <w:lvl w:ilvl="0">
      <w:start w:val="1"/>
      <w:numFmt w:val="decimal"/>
      <w:lvlText w:val="%1) 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49">
    <w:nsid w:val="00000032"/>
    <w:multiLevelType w:val="multilevel"/>
    <w:tmpl w:val="00000032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0">
    <w:nsid w:val="004A55D7"/>
    <w:multiLevelType w:val="hybridMultilevel"/>
    <w:tmpl w:val="26108974"/>
    <w:name w:val="WW8Num3422"/>
    <w:lvl w:ilvl="0" w:tplc="52AE620E">
      <w:start w:val="1"/>
      <w:numFmt w:val="decimal"/>
      <w:lvlText w:val="%1) "/>
      <w:lvlJc w:val="left"/>
      <w:pPr>
        <w:tabs>
          <w:tab w:val="num" w:pos="1776"/>
        </w:tabs>
        <w:ind w:left="1814" w:hanging="567"/>
      </w:pPr>
      <w:rPr>
        <w:rFonts w:hint="default"/>
        <w:b w:val="0"/>
        <w:i w:val="0"/>
      </w:rPr>
    </w:lvl>
    <w:lvl w:ilvl="1" w:tplc="AC5A9CFE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004C1069"/>
    <w:multiLevelType w:val="hybridMultilevel"/>
    <w:tmpl w:val="76900BB2"/>
    <w:name w:val="WW8Num4122233"/>
    <w:lvl w:ilvl="0" w:tplc="6DE8CF34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01467928"/>
    <w:multiLevelType w:val="hybridMultilevel"/>
    <w:tmpl w:val="D6FAC3D6"/>
    <w:name w:val="WW8Num3422223"/>
    <w:lvl w:ilvl="0" w:tplc="C8F4EF7A">
      <w:start w:val="1"/>
      <w:numFmt w:val="decimal"/>
      <w:lvlText w:val="%1) "/>
      <w:lvlJc w:val="left"/>
      <w:pPr>
        <w:tabs>
          <w:tab w:val="num" w:pos="1871"/>
        </w:tabs>
        <w:ind w:left="1871" w:hanging="453"/>
      </w:pPr>
      <w:rPr>
        <w:rFonts w:hint="default"/>
        <w:b w:val="0"/>
        <w:i w:val="0"/>
      </w:rPr>
    </w:lvl>
    <w:lvl w:ilvl="1" w:tplc="E89C59D6">
      <w:start w:val="7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</w:rPr>
    </w:lvl>
    <w:lvl w:ilvl="2" w:tplc="C6D465E8">
      <w:start w:val="1"/>
      <w:numFmt w:val="decimal"/>
      <w:lvlText w:val="%3) "/>
      <w:lvlJc w:val="left"/>
      <w:pPr>
        <w:tabs>
          <w:tab w:val="num" w:pos="1775"/>
        </w:tabs>
        <w:ind w:left="1775" w:hanging="357"/>
      </w:pPr>
      <w:rPr>
        <w:rFonts w:hint="default"/>
        <w:b w:val="0"/>
        <w:i w:val="0"/>
      </w:rPr>
    </w:lvl>
    <w:lvl w:ilvl="3" w:tplc="F70E995E">
      <w:start w:val="2"/>
      <w:numFmt w:val="decimal"/>
      <w:lvlText w:val="%4) "/>
      <w:lvlJc w:val="left"/>
      <w:pPr>
        <w:tabs>
          <w:tab w:val="num" w:pos="1775"/>
        </w:tabs>
        <w:ind w:left="1775" w:hanging="357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05763516"/>
    <w:multiLevelType w:val="hybridMultilevel"/>
    <w:tmpl w:val="B0FAFC1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>
    <w:nsid w:val="0B0F7ADA"/>
    <w:multiLevelType w:val="hybridMultilevel"/>
    <w:tmpl w:val="64AED362"/>
    <w:lvl w:ilvl="0" w:tplc="A602401C">
      <w:start w:val="1"/>
      <w:numFmt w:val="decimal"/>
      <w:lvlText w:val="%1."/>
      <w:lvlJc w:val="left"/>
      <w:pPr>
        <w:tabs>
          <w:tab w:val="num" w:pos="647"/>
        </w:tabs>
        <w:ind w:left="647" w:hanging="363"/>
      </w:pPr>
      <w:rPr>
        <w:rFonts w:hint="default"/>
      </w:rPr>
    </w:lvl>
    <w:lvl w:ilvl="1" w:tplc="00000006">
      <w:start w:val="1"/>
      <w:numFmt w:val="decimal"/>
      <w:lvlText w:val="%2."/>
      <w:lvlJc w:val="left"/>
      <w:pPr>
        <w:tabs>
          <w:tab w:val="num" w:pos="1367"/>
        </w:tabs>
        <w:ind w:left="1367" w:hanging="360"/>
      </w:pPr>
      <w:rPr>
        <w:rFonts w:hint="default"/>
      </w:rPr>
    </w:lvl>
    <w:lvl w:ilvl="2" w:tplc="CC42B812">
      <w:start w:val="1"/>
      <w:numFmt w:val="decimal"/>
      <w:lvlText w:val="%3)"/>
      <w:lvlJc w:val="left"/>
      <w:pPr>
        <w:ind w:left="226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55">
    <w:nsid w:val="1482646E"/>
    <w:multiLevelType w:val="hybridMultilevel"/>
    <w:tmpl w:val="FC1EA4DE"/>
    <w:lvl w:ilvl="0" w:tplc="B0A8BF6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6">
    <w:nsid w:val="1C064E1C"/>
    <w:multiLevelType w:val="hybridMultilevel"/>
    <w:tmpl w:val="906C0B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BF345F1"/>
    <w:multiLevelType w:val="hybridMultilevel"/>
    <w:tmpl w:val="22F21DF8"/>
    <w:name w:val="WW8Num412223"/>
    <w:lvl w:ilvl="0" w:tplc="728AB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3AD196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2FA872E7"/>
    <w:multiLevelType w:val="hybridMultilevel"/>
    <w:tmpl w:val="CD68970A"/>
    <w:name w:val="WW8Num4122232"/>
    <w:lvl w:ilvl="0" w:tplc="FD0A2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317F0C93"/>
    <w:multiLevelType w:val="hybridMultilevel"/>
    <w:tmpl w:val="0DB8BF70"/>
    <w:name w:val="WW8Num212"/>
    <w:lvl w:ilvl="0" w:tplc="EF646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39DE3BE7"/>
    <w:multiLevelType w:val="hybridMultilevel"/>
    <w:tmpl w:val="DF6CE2E8"/>
    <w:name w:val="WW8Num34222"/>
    <w:lvl w:ilvl="0" w:tplc="02280E9A">
      <w:start w:val="1"/>
      <w:numFmt w:val="decimal"/>
      <w:lvlText w:val="%1) "/>
      <w:lvlJc w:val="left"/>
      <w:pPr>
        <w:tabs>
          <w:tab w:val="num" w:pos="1775"/>
        </w:tabs>
        <w:ind w:left="1775" w:hanging="357"/>
      </w:pPr>
      <w:rPr>
        <w:rFonts w:hint="default"/>
        <w:b w:val="0"/>
        <w:i w:val="0"/>
      </w:rPr>
    </w:lvl>
    <w:lvl w:ilvl="1" w:tplc="FB22F1B8">
      <w:start w:val="5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3E4D550C"/>
    <w:multiLevelType w:val="hybridMultilevel"/>
    <w:tmpl w:val="3A5C6644"/>
    <w:name w:val="WW8Num41222332"/>
    <w:lvl w:ilvl="0" w:tplc="A05C9142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41CB46A6"/>
    <w:multiLevelType w:val="multilevel"/>
    <w:tmpl w:val="00000017"/>
    <w:lvl w:ilvl="0">
      <w:start w:val="1"/>
      <w:numFmt w:val="decimal"/>
      <w:lvlText w:val="%1) 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2136"/>
        </w:tabs>
        <w:ind w:left="2136" w:hanging="360"/>
      </w:pPr>
    </w:lvl>
    <w:lvl w:ilvl="2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63">
    <w:nsid w:val="431B367B"/>
    <w:multiLevelType w:val="hybridMultilevel"/>
    <w:tmpl w:val="AA10D2BA"/>
    <w:name w:val="WW8Num412222"/>
    <w:lvl w:ilvl="0" w:tplc="B184C9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44E65F1B"/>
    <w:multiLevelType w:val="hybridMultilevel"/>
    <w:tmpl w:val="16A626F4"/>
    <w:lvl w:ilvl="0" w:tplc="B3401F42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7C0404F8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8272BF2"/>
    <w:multiLevelType w:val="hybridMultilevel"/>
    <w:tmpl w:val="351E4928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6">
    <w:nsid w:val="62F526DC"/>
    <w:multiLevelType w:val="hybridMultilevel"/>
    <w:tmpl w:val="E930909A"/>
    <w:name w:val="WW8Num412"/>
    <w:lvl w:ilvl="0" w:tplc="E4C63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6B1A0352"/>
    <w:multiLevelType w:val="hybridMultilevel"/>
    <w:tmpl w:val="34A4F1DA"/>
    <w:name w:val="WW8Num4122"/>
    <w:lvl w:ilvl="0" w:tplc="A906E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6B51427B"/>
    <w:multiLevelType w:val="hybridMultilevel"/>
    <w:tmpl w:val="34DC5DD8"/>
    <w:name w:val="WW8Num412223322"/>
    <w:lvl w:ilvl="0" w:tplc="1C183AF2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70B75A2B"/>
    <w:multiLevelType w:val="hybridMultilevel"/>
    <w:tmpl w:val="D234D55A"/>
    <w:name w:val="WW8Num362"/>
    <w:lvl w:ilvl="0" w:tplc="00000023">
      <w:start w:val="1"/>
      <w:numFmt w:val="decimal"/>
      <w:lvlText w:val="%1) 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2C8292D"/>
    <w:multiLevelType w:val="hybridMultilevel"/>
    <w:tmpl w:val="A4A607A6"/>
    <w:name w:val="WW8Num342"/>
    <w:lvl w:ilvl="0" w:tplc="FD2AC22E">
      <w:start w:val="1"/>
      <w:numFmt w:val="decimal"/>
      <w:lvlText w:val="%1) "/>
      <w:lvlJc w:val="left"/>
      <w:pPr>
        <w:tabs>
          <w:tab w:val="num" w:pos="1776"/>
        </w:tabs>
        <w:ind w:left="1871" w:hanging="62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74A944DA"/>
    <w:multiLevelType w:val="hybridMultilevel"/>
    <w:tmpl w:val="5B286E98"/>
    <w:name w:val="WW8Num352"/>
    <w:lvl w:ilvl="0" w:tplc="5BC4F6CE">
      <w:start w:val="5"/>
      <w:numFmt w:val="decimal"/>
      <w:lvlText w:val="%1) 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4C45D03"/>
    <w:multiLevelType w:val="hybridMultilevel"/>
    <w:tmpl w:val="E202E37A"/>
    <w:name w:val="WW8Num34222233"/>
    <w:lvl w:ilvl="0" w:tplc="B6B2556C">
      <w:start w:val="8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332A2B42">
      <w:start w:val="1"/>
      <w:numFmt w:val="decimal"/>
      <w:lvlText w:val="%2) "/>
      <w:lvlJc w:val="left"/>
      <w:pPr>
        <w:tabs>
          <w:tab w:val="num" w:pos="1067"/>
        </w:tabs>
        <w:ind w:left="1067" w:hanging="357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78E955F9"/>
    <w:multiLevelType w:val="hybridMultilevel"/>
    <w:tmpl w:val="0076144C"/>
    <w:name w:val="WW8Num41222"/>
    <w:lvl w:ilvl="0" w:tplc="C25CB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68639E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7C8E3502"/>
    <w:multiLevelType w:val="hybridMultilevel"/>
    <w:tmpl w:val="1D56F100"/>
    <w:name w:val="WW8Num342222"/>
    <w:lvl w:ilvl="0" w:tplc="C5667F4C">
      <w:start w:val="1"/>
      <w:numFmt w:val="decimal"/>
      <w:lvlText w:val="%1) "/>
      <w:lvlJc w:val="left"/>
      <w:pPr>
        <w:tabs>
          <w:tab w:val="num" w:pos="1871"/>
        </w:tabs>
        <w:ind w:left="1871" w:hanging="453"/>
      </w:pPr>
      <w:rPr>
        <w:rFonts w:hint="default"/>
        <w:b w:val="0"/>
        <w:i w:val="0"/>
      </w:rPr>
    </w:lvl>
    <w:lvl w:ilvl="1" w:tplc="51B26EEE">
      <w:start w:val="6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CD24F7A"/>
    <w:multiLevelType w:val="hybridMultilevel"/>
    <w:tmpl w:val="90F44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D97643B"/>
    <w:multiLevelType w:val="hybridMultilevel"/>
    <w:tmpl w:val="F872DD20"/>
    <w:lvl w:ilvl="0" w:tplc="C8F4EF7A">
      <w:start w:val="1"/>
      <w:numFmt w:val="decimal"/>
      <w:lvlText w:val="%1) "/>
      <w:lvlJc w:val="left"/>
      <w:pPr>
        <w:tabs>
          <w:tab w:val="num" w:pos="1871"/>
        </w:tabs>
        <w:ind w:left="1871" w:hanging="453"/>
      </w:pPr>
      <w:rPr>
        <w:rFonts w:hint="default"/>
        <w:b w:val="0"/>
        <w:i w:val="0"/>
      </w:rPr>
    </w:lvl>
    <w:lvl w:ilvl="1" w:tplc="00000023">
      <w:start w:val="1"/>
      <w:numFmt w:val="decimal"/>
      <w:lvlText w:val="%2) 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</w:rPr>
    </w:lvl>
    <w:lvl w:ilvl="2" w:tplc="C6D465E8">
      <w:start w:val="1"/>
      <w:numFmt w:val="decimal"/>
      <w:lvlText w:val="%3) "/>
      <w:lvlJc w:val="left"/>
      <w:pPr>
        <w:tabs>
          <w:tab w:val="num" w:pos="1775"/>
        </w:tabs>
        <w:ind w:left="1775" w:hanging="357"/>
      </w:pPr>
      <w:rPr>
        <w:rFonts w:hint="default"/>
        <w:b w:val="0"/>
        <w:i w:val="0"/>
      </w:rPr>
    </w:lvl>
    <w:lvl w:ilvl="3" w:tplc="F70E995E">
      <w:start w:val="2"/>
      <w:numFmt w:val="decimal"/>
      <w:lvlText w:val="%4) "/>
      <w:lvlJc w:val="left"/>
      <w:pPr>
        <w:tabs>
          <w:tab w:val="num" w:pos="1775"/>
        </w:tabs>
        <w:ind w:left="1775" w:hanging="357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F193741"/>
    <w:multiLevelType w:val="hybridMultilevel"/>
    <w:tmpl w:val="CE7C0C64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8"/>
  </w:num>
  <w:num w:numId="6">
    <w:abstractNumId w:val="10"/>
  </w:num>
  <w:num w:numId="7">
    <w:abstractNumId w:val="14"/>
  </w:num>
  <w:num w:numId="8">
    <w:abstractNumId w:val="21"/>
  </w:num>
  <w:num w:numId="9">
    <w:abstractNumId w:val="22"/>
  </w:num>
  <w:num w:numId="10">
    <w:abstractNumId w:val="25"/>
  </w:num>
  <w:num w:numId="11">
    <w:abstractNumId w:val="27"/>
  </w:num>
  <w:num w:numId="12">
    <w:abstractNumId w:val="29"/>
  </w:num>
  <w:num w:numId="13">
    <w:abstractNumId w:val="31"/>
  </w:num>
  <w:num w:numId="14">
    <w:abstractNumId w:val="32"/>
  </w:num>
  <w:num w:numId="15">
    <w:abstractNumId w:val="33"/>
  </w:num>
  <w:num w:numId="16">
    <w:abstractNumId w:val="34"/>
  </w:num>
  <w:num w:numId="17">
    <w:abstractNumId w:val="40"/>
  </w:num>
  <w:num w:numId="18">
    <w:abstractNumId w:val="41"/>
  </w:num>
  <w:num w:numId="19">
    <w:abstractNumId w:val="42"/>
  </w:num>
  <w:num w:numId="20">
    <w:abstractNumId w:val="48"/>
  </w:num>
  <w:num w:numId="21">
    <w:abstractNumId w:val="49"/>
  </w:num>
  <w:num w:numId="22">
    <w:abstractNumId w:val="66"/>
  </w:num>
  <w:num w:numId="23">
    <w:abstractNumId w:val="67"/>
  </w:num>
  <w:num w:numId="24">
    <w:abstractNumId w:val="73"/>
  </w:num>
  <w:num w:numId="25">
    <w:abstractNumId w:val="57"/>
  </w:num>
  <w:num w:numId="26">
    <w:abstractNumId w:val="61"/>
  </w:num>
  <w:num w:numId="27">
    <w:abstractNumId w:val="56"/>
  </w:num>
  <w:num w:numId="28">
    <w:abstractNumId w:val="64"/>
  </w:num>
  <w:num w:numId="29">
    <w:abstractNumId w:val="50"/>
  </w:num>
  <w:num w:numId="30">
    <w:abstractNumId w:val="60"/>
  </w:num>
  <w:num w:numId="31">
    <w:abstractNumId w:val="74"/>
  </w:num>
  <w:num w:numId="32">
    <w:abstractNumId w:val="52"/>
  </w:num>
  <w:num w:numId="33">
    <w:abstractNumId w:val="72"/>
  </w:num>
  <w:num w:numId="34">
    <w:abstractNumId w:val="75"/>
  </w:num>
  <w:num w:numId="35">
    <w:abstractNumId w:val="77"/>
  </w:num>
  <w:num w:numId="36">
    <w:abstractNumId w:val="53"/>
  </w:num>
  <w:num w:numId="37">
    <w:abstractNumId w:val="62"/>
  </w:num>
  <w:num w:numId="38">
    <w:abstractNumId w:val="71"/>
  </w:num>
  <w:num w:numId="39">
    <w:abstractNumId w:val="65"/>
  </w:num>
  <w:num w:numId="40">
    <w:abstractNumId w:val="54"/>
  </w:num>
  <w:num w:numId="41">
    <w:abstractNumId w:val="76"/>
  </w:num>
  <w:num w:numId="42">
    <w:abstractNumId w:val="5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36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D8499A"/>
    <w:rsid w:val="00004E35"/>
    <w:rsid w:val="00006A4B"/>
    <w:rsid w:val="000077AE"/>
    <w:rsid w:val="00014FC0"/>
    <w:rsid w:val="00016A1D"/>
    <w:rsid w:val="00021665"/>
    <w:rsid w:val="00030673"/>
    <w:rsid w:val="00036DB8"/>
    <w:rsid w:val="00046582"/>
    <w:rsid w:val="00046592"/>
    <w:rsid w:val="00051B81"/>
    <w:rsid w:val="00051C9A"/>
    <w:rsid w:val="00057F83"/>
    <w:rsid w:val="000608E0"/>
    <w:rsid w:val="00063E06"/>
    <w:rsid w:val="00067BFC"/>
    <w:rsid w:val="00075051"/>
    <w:rsid w:val="00076905"/>
    <w:rsid w:val="00081FD4"/>
    <w:rsid w:val="00083362"/>
    <w:rsid w:val="00086C62"/>
    <w:rsid w:val="0009064B"/>
    <w:rsid w:val="00090EF0"/>
    <w:rsid w:val="00091F59"/>
    <w:rsid w:val="00092661"/>
    <w:rsid w:val="000A04AC"/>
    <w:rsid w:val="000A42C6"/>
    <w:rsid w:val="000A5891"/>
    <w:rsid w:val="000A77FC"/>
    <w:rsid w:val="000B2DB7"/>
    <w:rsid w:val="000B39F5"/>
    <w:rsid w:val="000B647B"/>
    <w:rsid w:val="000B75BF"/>
    <w:rsid w:val="000C5FF8"/>
    <w:rsid w:val="000D0D42"/>
    <w:rsid w:val="000D18AE"/>
    <w:rsid w:val="000D323F"/>
    <w:rsid w:val="000E1C35"/>
    <w:rsid w:val="000E6353"/>
    <w:rsid w:val="000F0448"/>
    <w:rsid w:val="000F2240"/>
    <w:rsid w:val="000F551A"/>
    <w:rsid w:val="001128B8"/>
    <w:rsid w:val="00112CBB"/>
    <w:rsid w:val="00120213"/>
    <w:rsid w:val="00120B81"/>
    <w:rsid w:val="00123197"/>
    <w:rsid w:val="0012704F"/>
    <w:rsid w:val="00141D16"/>
    <w:rsid w:val="00167854"/>
    <w:rsid w:val="00170F7D"/>
    <w:rsid w:val="00172191"/>
    <w:rsid w:val="00190F06"/>
    <w:rsid w:val="00192ACD"/>
    <w:rsid w:val="00196FBE"/>
    <w:rsid w:val="00197399"/>
    <w:rsid w:val="001A30BA"/>
    <w:rsid w:val="001A6C07"/>
    <w:rsid w:val="001B0495"/>
    <w:rsid w:val="001C7DF6"/>
    <w:rsid w:val="001D2791"/>
    <w:rsid w:val="001D510D"/>
    <w:rsid w:val="001D7EDD"/>
    <w:rsid w:val="001E2BC4"/>
    <w:rsid w:val="001E6D58"/>
    <w:rsid w:val="001F05CC"/>
    <w:rsid w:val="001F0AAA"/>
    <w:rsid w:val="001F0AEC"/>
    <w:rsid w:val="001F1ED3"/>
    <w:rsid w:val="001F2EFB"/>
    <w:rsid w:val="001F3749"/>
    <w:rsid w:val="001F3C55"/>
    <w:rsid w:val="001F67D0"/>
    <w:rsid w:val="00211BAF"/>
    <w:rsid w:val="002157F0"/>
    <w:rsid w:val="002219BD"/>
    <w:rsid w:val="00230605"/>
    <w:rsid w:val="00231FA3"/>
    <w:rsid w:val="0023516C"/>
    <w:rsid w:val="00237504"/>
    <w:rsid w:val="00237E1C"/>
    <w:rsid w:val="002406FC"/>
    <w:rsid w:val="00240D93"/>
    <w:rsid w:val="00245492"/>
    <w:rsid w:val="00247DB8"/>
    <w:rsid w:val="00257008"/>
    <w:rsid w:val="00263BB1"/>
    <w:rsid w:val="00264823"/>
    <w:rsid w:val="00270301"/>
    <w:rsid w:val="00273010"/>
    <w:rsid w:val="002773BC"/>
    <w:rsid w:val="00284E22"/>
    <w:rsid w:val="00285630"/>
    <w:rsid w:val="00291705"/>
    <w:rsid w:val="00294ACF"/>
    <w:rsid w:val="002A4217"/>
    <w:rsid w:val="002B48A9"/>
    <w:rsid w:val="002C3129"/>
    <w:rsid w:val="002C7AFB"/>
    <w:rsid w:val="002D035D"/>
    <w:rsid w:val="002D06C9"/>
    <w:rsid w:val="002E0CD0"/>
    <w:rsid w:val="002E2F34"/>
    <w:rsid w:val="002E35F9"/>
    <w:rsid w:val="002E4155"/>
    <w:rsid w:val="002F1B94"/>
    <w:rsid w:val="002F58F4"/>
    <w:rsid w:val="00307A8D"/>
    <w:rsid w:val="003308C2"/>
    <w:rsid w:val="003309F7"/>
    <w:rsid w:val="00341D38"/>
    <w:rsid w:val="00343C02"/>
    <w:rsid w:val="00350831"/>
    <w:rsid w:val="00350AE7"/>
    <w:rsid w:val="00353F0A"/>
    <w:rsid w:val="00353FA2"/>
    <w:rsid w:val="00355259"/>
    <w:rsid w:val="0036109E"/>
    <w:rsid w:val="00361496"/>
    <w:rsid w:val="00364CB6"/>
    <w:rsid w:val="00370307"/>
    <w:rsid w:val="00372592"/>
    <w:rsid w:val="00374AE6"/>
    <w:rsid w:val="00375542"/>
    <w:rsid w:val="00381063"/>
    <w:rsid w:val="00385DC1"/>
    <w:rsid w:val="00392419"/>
    <w:rsid w:val="0039242F"/>
    <w:rsid w:val="003A2296"/>
    <w:rsid w:val="003A2A15"/>
    <w:rsid w:val="003B038E"/>
    <w:rsid w:val="003B2DB1"/>
    <w:rsid w:val="003B2F4D"/>
    <w:rsid w:val="003B2FB4"/>
    <w:rsid w:val="003B4100"/>
    <w:rsid w:val="003D0CAF"/>
    <w:rsid w:val="003D4619"/>
    <w:rsid w:val="003E21ED"/>
    <w:rsid w:val="003F2C8D"/>
    <w:rsid w:val="003F37C2"/>
    <w:rsid w:val="003F5ADA"/>
    <w:rsid w:val="003F7B2F"/>
    <w:rsid w:val="0040133B"/>
    <w:rsid w:val="00404A8F"/>
    <w:rsid w:val="004105FE"/>
    <w:rsid w:val="0041227A"/>
    <w:rsid w:val="00412A6D"/>
    <w:rsid w:val="004151C5"/>
    <w:rsid w:val="00415FCE"/>
    <w:rsid w:val="00421000"/>
    <w:rsid w:val="0042191E"/>
    <w:rsid w:val="00421972"/>
    <w:rsid w:val="00427BE6"/>
    <w:rsid w:val="00434DB2"/>
    <w:rsid w:val="00437D38"/>
    <w:rsid w:val="00442DBD"/>
    <w:rsid w:val="004478CB"/>
    <w:rsid w:val="00450A24"/>
    <w:rsid w:val="0045276E"/>
    <w:rsid w:val="00460799"/>
    <w:rsid w:val="004615D8"/>
    <w:rsid w:val="00464A31"/>
    <w:rsid w:val="00472A1E"/>
    <w:rsid w:val="00472C67"/>
    <w:rsid w:val="00474101"/>
    <w:rsid w:val="00491EBA"/>
    <w:rsid w:val="0049380E"/>
    <w:rsid w:val="004940D1"/>
    <w:rsid w:val="004958A6"/>
    <w:rsid w:val="004B79EA"/>
    <w:rsid w:val="004D0610"/>
    <w:rsid w:val="004D27B1"/>
    <w:rsid w:val="004D5C2D"/>
    <w:rsid w:val="004D7553"/>
    <w:rsid w:val="004E6B0A"/>
    <w:rsid w:val="004E78B1"/>
    <w:rsid w:val="004F4037"/>
    <w:rsid w:val="004F762D"/>
    <w:rsid w:val="0051473A"/>
    <w:rsid w:val="005258B0"/>
    <w:rsid w:val="00531200"/>
    <w:rsid w:val="00532F4A"/>
    <w:rsid w:val="0053305A"/>
    <w:rsid w:val="00533824"/>
    <w:rsid w:val="00544C2F"/>
    <w:rsid w:val="00552E5F"/>
    <w:rsid w:val="00553557"/>
    <w:rsid w:val="00587998"/>
    <w:rsid w:val="00587BB2"/>
    <w:rsid w:val="005921EE"/>
    <w:rsid w:val="00592728"/>
    <w:rsid w:val="00593517"/>
    <w:rsid w:val="005C17FD"/>
    <w:rsid w:val="005D4DD5"/>
    <w:rsid w:val="005E5EA7"/>
    <w:rsid w:val="005E7106"/>
    <w:rsid w:val="005F2E94"/>
    <w:rsid w:val="005F3A81"/>
    <w:rsid w:val="005F648F"/>
    <w:rsid w:val="005F7767"/>
    <w:rsid w:val="00605967"/>
    <w:rsid w:val="006072B9"/>
    <w:rsid w:val="00610C50"/>
    <w:rsid w:val="00627B2F"/>
    <w:rsid w:val="006304D5"/>
    <w:rsid w:val="00631565"/>
    <w:rsid w:val="0064100C"/>
    <w:rsid w:val="006434CB"/>
    <w:rsid w:val="006437A2"/>
    <w:rsid w:val="00652339"/>
    <w:rsid w:val="0065438B"/>
    <w:rsid w:val="00656425"/>
    <w:rsid w:val="006564A7"/>
    <w:rsid w:val="00657867"/>
    <w:rsid w:val="00661FFB"/>
    <w:rsid w:val="00662E4F"/>
    <w:rsid w:val="00665AD5"/>
    <w:rsid w:val="00672B8E"/>
    <w:rsid w:val="0067328A"/>
    <w:rsid w:val="00674143"/>
    <w:rsid w:val="00682C9E"/>
    <w:rsid w:val="00682EB6"/>
    <w:rsid w:val="00685DCA"/>
    <w:rsid w:val="00687B63"/>
    <w:rsid w:val="0069032E"/>
    <w:rsid w:val="00690E98"/>
    <w:rsid w:val="00694727"/>
    <w:rsid w:val="006B7CB9"/>
    <w:rsid w:val="006C0E88"/>
    <w:rsid w:val="006C1E39"/>
    <w:rsid w:val="006C2A77"/>
    <w:rsid w:val="006C2C3E"/>
    <w:rsid w:val="006C4173"/>
    <w:rsid w:val="006D1D72"/>
    <w:rsid w:val="006D605F"/>
    <w:rsid w:val="006E10A4"/>
    <w:rsid w:val="006E30C7"/>
    <w:rsid w:val="006F498B"/>
    <w:rsid w:val="006F66D0"/>
    <w:rsid w:val="007007D3"/>
    <w:rsid w:val="00700C08"/>
    <w:rsid w:val="00703D13"/>
    <w:rsid w:val="0071118D"/>
    <w:rsid w:val="00736D9B"/>
    <w:rsid w:val="00742A4F"/>
    <w:rsid w:val="00743785"/>
    <w:rsid w:val="0074435E"/>
    <w:rsid w:val="00744ED9"/>
    <w:rsid w:val="00747395"/>
    <w:rsid w:val="007552F6"/>
    <w:rsid w:val="007573CC"/>
    <w:rsid w:val="007609D4"/>
    <w:rsid w:val="00764EC4"/>
    <w:rsid w:val="00772420"/>
    <w:rsid w:val="00774047"/>
    <w:rsid w:val="00777DD2"/>
    <w:rsid w:val="00781B14"/>
    <w:rsid w:val="00783BC9"/>
    <w:rsid w:val="00784AA1"/>
    <w:rsid w:val="007913E7"/>
    <w:rsid w:val="00791D37"/>
    <w:rsid w:val="007936AD"/>
    <w:rsid w:val="007A1EB5"/>
    <w:rsid w:val="007A28A3"/>
    <w:rsid w:val="007B0BC2"/>
    <w:rsid w:val="007B2FCA"/>
    <w:rsid w:val="007C01C4"/>
    <w:rsid w:val="007C2BE3"/>
    <w:rsid w:val="007C459C"/>
    <w:rsid w:val="007E4961"/>
    <w:rsid w:val="007E548A"/>
    <w:rsid w:val="007F5515"/>
    <w:rsid w:val="007F5FBA"/>
    <w:rsid w:val="008109F7"/>
    <w:rsid w:val="0081280E"/>
    <w:rsid w:val="00817A17"/>
    <w:rsid w:val="00817D3F"/>
    <w:rsid w:val="00821CD6"/>
    <w:rsid w:val="00822484"/>
    <w:rsid w:val="0082385B"/>
    <w:rsid w:val="008303EA"/>
    <w:rsid w:val="0083193D"/>
    <w:rsid w:val="00832538"/>
    <w:rsid w:val="00832BF5"/>
    <w:rsid w:val="008374CC"/>
    <w:rsid w:val="008445EC"/>
    <w:rsid w:val="008473B6"/>
    <w:rsid w:val="00847DA4"/>
    <w:rsid w:val="008509AF"/>
    <w:rsid w:val="008511F5"/>
    <w:rsid w:val="00863105"/>
    <w:rsid w:val="008705FB"/>
    <w:rsid w:val="00873655"/>
    <w:rsid w:val="00876798"/>
    <w:rsid w:val="008812BB"/>
    <w:rsid w:val="00893713"/>
    <w:rsid w:val="008943BD"/>
    <w:rsid w:val="00896B80"/>
    <w:rsid w:val="00896BE4"/>
    <w:rsid w:val="008A7AD0"/>
    <w:rsid w:val="008B5263"/>
    <w:rsid w:val="008C201C"/>
    <w:rsid w:val="008D2D08"/>
    <w:rsid w:val="008E0239"/>
    <w:rsid w:val="008E0A39"/>
    <w:rsid w:val="008E1026"/>
    <w:rsid w:val="008E256C"/>
    <w:rsid w:val="008F1F86"/>
    <w:rsid w:val="00902B1D"/>
    <w:rsid w:val="00916D33"/>
    <w:rsid w:val="0091747B"/>
    <w:rsid w:val="0092099E"/>
    <w:rsid w:val="0092391C"/>
    <w:rsid w:val="009258EE"/>
    <w:rsid w:val="00925D1A"/>
    <w:rsid w:val="0093771A"/>
    <w:rsid w:val="00944A63"/>
    <w:rsid w:val="00951506"/>
    <w:rsid w:val="00955A37"/>
    <w:rsid w:val="0095609D"/>
    <w:rsid w:val="00956CA5"/>
    <w:rsid w:val="009606E1"/>
    <w:rsid w:val="00962625"/>
    <w:rsid w:val="00964290"/>
    <w:rsid w:val="009663FC"/>
    <w:rsid w:val="00973A66"/>
    <w:rsid w:val="00980FC7"/>
    <w:rsid w:val="00981078"/>
    <w:rsid w:val="00986A18"/>
    <w:rsid w:val="00991285"/>
    <w:rsid w:val="00993EBE"/>
    <w:rsid w:val="00994009"/>
    <w:rsid w:val="009967E4"/>
    <w:rsid w:val="009A1D7C"/>
    <w:rsid w:val="009A2169"/>
    <w:rsid w:val="009B2284"/>
    <w:rsid w:val="009B6AAE"/>
    <w:rsid w:val="009C4D05"/>
    <w:rsid w:val="009D06D7"/>
    <w:rsid w:val="009D6166"/>
    <w:rsid w:val="009D63E0"/>
    <w:rsid w:val="009D7F23"/>
    <w:rsid w:val="009E19C9"/>
    <w:rsid w:val="009E2741"/>
    <w:rsid w:val="009E2E95"/>
    <w:rsid w:val="009E6605"/>
    <w:rsid w:val="009F6AC3"/>
    <w:rsid w:val="00A0429C"/>
    <w:rsid w:val="00A06CD7"/>
    <w:rsid w:val="00A11151"/>
    <w:rsid w:val="00A20B52"/>
    <w:rsid w:val="00A3435F"/>
    <w:rsid w:val="00A43126"/>
    <w:rsid w:val="00A52C6B"/>
    <w:rsid w:val="00A53375"/>
    <w:rsid w:val="00A6006B"/>
    <w:rsid w:val="00A671D8"/>
    <w:rsid w:val="00A74030"/>
    <w:rsid w:val="00A75873"/>
    <w:rsid w:val="00A76AB0"/>
    <w:rsid w:val="00A82196"/>
    <w:rsid w:val="00A9106E"/>
    <w:rsid w:val="00A94041"/>
    <w:rsid w:val="00A94EFD"/>
    <w:rsid w:val="00A96E00"/>
    <w:rsid w:val="00AA0570"/>
    <w:rsid w:val="00AA4CA7"/>
    <w:rsid w:val="00AB1F98"/>
    <w:rsid w:val="00AB439A"/>
    <w:rsid w:val="00AC18E0"/>
    <w:rsid w:val="00AC2705"/>
    <w:rsid w:val="00AC7608"/>
    <w:rsid w:val="00AD0751"/>
    <w:rsid w:val="00AF2744"/>
    <w:rsid w:val="00B02746"/>
    <w:rsid w:val="00B1051E"/>
    <w:rsid w:val="00B113ED"/>
    <w:rsid w:val="00B1218E"/>
    <w:rsid w:val="00B175F5"/>
    <w:rsid w:val="00B17D52"/>
    <w:rsid w:val="00B21AF3"/>
    <w:rsid w:val="00B22A1E"/>
    <w:rsid w:val="00B2382E"/>
    <w:rsid w:val="00B27C17"/>
    <w:rsid w:val="00B330A7"/>
    <w:rsid w:val="00B372C2"/>
    <w:rsid w:val="00B4791E"/>
    <w:rsid w:val="00B56F70"/>
    <w:rsid w:val="00B61785"/>
    <w:rsid w:val="00B71443"/>
    <w:rsid w:val="00B81AE6"/>
    <w:rsid w:val="00B82D3E"/>
    <w:rsid w:val="00B83D88"/>
    <w:rsid w:val="00B92FD3"/>
    <w:rsid w:val="00B93601"/>
    <w:rsid w:val="00BA0EDA"/>
    <w:rsid w:val="00BA415A"/>
    <w:rsid w:val="00BA5C43"/>
    <w:rsid w:val="00BB334A"/>
    <w:rsid w:val="00BB3ED7"/>
    <w:rsid w:val="00BB6020"/>
    <w:rsid w:val="00BC3449"/>
    <w:rsid w:val="00BC6321"/>
    <w:rsid w:val="00BC6E31"/>
    <w:rsid w:val="00BE1145"/>
    <w:rsid w:val="00BE7314"/>
    <w:rsid w:val="00BF1420"/>
    <w:rsid w:val="00BF38D3"/>
    <w:rsid w:val="00BF4C80"/>
    <w:rsid w:val="00BF51FF"/>
    <w:rsid w:val="00BF6312"/>
    <w:rsid w:val="00C01B0D"/>
    <w:rsid w:val="00C06B88"/>
    <w:rsid w:val="00C10170"/>
    <w:rsid w:val="00C14EAE"/>
    <w:rsid w:val="00C15107"/>
    <w:rsid w:val="00C24251"/>
    <w:rsid w:val="00C25696"/>
    <w:rsid w:val="00C30426"/>
    <w:rsid w:val="00C34B70"/>
    <w:rsid w:val="00C4167F"/>
    <w:rsid w:val="00C44233"/>
    <w:rsid w:val="00C50525"/>
    <w:rsid w:val="00C51719"/>
    <w:rsid w:val="00C54EB0"/>
    <w:rsid w:val="00C64482"/>
    <w:rsid w:val="00C65966"/>
    <w:rsid w:val="00C71395"/>
    <w:rsid w:val="00C930CF"/>
    <w:rsid w:val="00C9463B"/>
    <w:rsid w:val="00C9503C"/>
    <w:rsid w:val="00C95D5C"/>
    <w:rsid w:val="00CA720B"/>
    <w:rsid w:val="00CA7A4F"/>
    <w:rsid w:val="00CB2115"/>
    <w:rsid w:val="00CB64E7"/>
    <w:rsid w:val="00CC5D8E"/>
    <w:rsid w:val="00CD51D2"/>
    <w:rsid w:val="00CD777B"/>
    <w:rsid w:val="00CE5A1B"/>
    <w:rsid w:val="00CE7C61"/>
    <w:rsid w:val="00CF0BBF"/>
    <w:rsid w:val="00CF6269"/>
    <w:rsid w:val="00D009DC"/>
    <w:rsid w:val="00D1047D"/>
    <w:rsid w:val="00D1592C"/>
    <w:rsid w:val="00D23DCF"/>
    <w:rsid w:val="00D242F3"/>
    <w:rsid w:val="00D25EF4"/>
    <w:rsid w:val="00D27AE1"/>
    <w:rsid w:val="00D30E3E"/>
    <w:rsid w:val="00D32C8D"/>
    <w:rsid w:val="00D32DB6"/>
    <w:rsid w:val="00D32E03"/>
    <w:rsid w:val="00D36B49"/>
    <w:rsid w:val="00D415D1"/>
    <w:rsid w:val="00D42C80"/>
    <w:rsid w:val="00D439EB"/>
    <w:rsid w:val="00D44B36"/>
    <w:rsid w:val="00D50FCF"/>
    <w:rsid w:val="00D63277"/>
    <w:rsid w:val="00D71AD0"/>
    <w:rsid w:val="00D73C74"/>
    <w:rsid w:val="00D81457"/>
    <w:rsid w:val="00D82154"/>
    <w:rsid w:val="00D8499A"/>
    <w:rsid w:val="00D963EF"/>
    <w:rsid w:val="00D96D07"/>
    <w:rsid w:val="00DA2426"/>
    <w:rsid w:val="00DA2759"/>
    <w:rsid w:val="00DA2F3F"/>
    <w:rsid w:val="00DA3978"/>
    <w:rsid w:val="00DB4E3A"/>
    <w:rsid w:val="00DB4F8C"/>
    <w:rsid w:val="00DB5C4F"/>
    <w:rsid w:val="00DC3486"/>
    <w:rsid w:val="00DC5E7C"/>
    <w:rsid w:val="00DC6F48"/>
    <w:rsid w:val="00DD00F9"/>
    <w:rsid w:val="00DD1AF4"/>
    <w:rsid w:val="00DD43FE"/>
    <w:rsid w:val="00DD6219"/>
    <w:rsid w:val="00DD6E24"/>
    <w:rsid w:val="00DE296E"/>
    <w:rsid w:val="00DE48EE"/>
    <w:rsid w:val="00E059F6"/>
    <w:rsid w:val="00E07646"/>
    <w:rsid w:val="00E11A35"/>
    <w:rsid w:val="00E12FAB"/>
    <w:rsid w:val="00E14D68"/>
    <w:rsid w:val="00E17746"/>
    <w:rsid w:val="00E17D42"/>
    <w:rsid w:val="00E224B3"/>
    <w:rsid w:val="00E262CF"/>
    <w:rsid w:val="00E37E91"/>
    <w:rsid w:val="00E4773E"/>
    <w:rsid w:val="00E51FE8"/>
    <w:rsid w:val="00E54DB9"/>
    <w:rsid w:val="00E61AEB"/>
    <w:rsid w:val="00E64DFF"/>
    <w:rsid w:val="00E669E7"/>
    <w:rsid w:val="00E70AB8"/>
    <w:rsid w:val="00E71552"/>
    <w:rsid w:val="00E74ADA"/>
    <w:rsid w:val="00E85BE4"/>
    <w:rsid w:val="00E97717"/>
    <w:rsid w:val="00EA0B89"/>
    <w:rsid w:val="00EA2E09"/>
    <w:rsid w:val="00EA57E7"/>
    <w:rsid w:val="00EC05C1"/>
    <w:rsid w:val="00EC54B7"/>
    <w:rsid w:val="00ED6BB2"/>
    <w:rsid w:val="00EE7C4C"/>
    <w:rsid w:val="00EF48A6"/>
    <w:rsid w:val="00EF70E1"/>
    <w:rsid w:val="00F01D84"/>
    <w:rsid w:val="00F10F32"/>
    <w:rsid w:val="00F12E14"/>
    <w:rsid w:val="00F1327A"/>
    <w:rsid w:val="00F242B5"/>
    <w:rsid w:val="00F24C1F"/>
    <w:rsid w:val="00F26F05"/>
    <w:rsid w:val="00F3081B"/>
    <w:rsid w:val="00F30E7B"/>
    <w:rsid w:val="00F3331A"/>
    <w:rsid w:val="00F42899"/>
    <w:rsid w:val="00F430A8"/>
    <w:rsid w:val="00F50605"/>
    <w:rsid w:val="00F5647C"/>
    <w:rsid w:val="00F62128"/>
    <w:rsid w:val="00F66BB9"/>
    <w:rsid w:val="00F71E93"/>
    <w:rsid w:val="00F720F7"/>
    <w:rsid w:val="00F774FF"/>
    <w:rsid w:val="00F8156B"/>
    <w:rsid w:val="00F86A4B"/>
    <w:rsid w:val="00F93BAD"/>
    <w:rsid w:val="00F959CC"/>
    <w:rsid w:val="00FA30DC"/>
    <w:rsid w:val="00FB1555"/>
    <w:rsid w:val="00FB3531"/>
    <w:rsid w:val="00FC6097"/>
    <w:rsid w:val="00FD4320"/>
    <w:rsid w:val="00FD43BB"/>
    <w:rsid w:val="00FD6ED8"/>
    <w:rsid w:val="00FD7D85"/>
    <w:rsid w:val="00FE46C5"/>
    <w:rsid w:val="00FE6081"/>
    <w:rsid w:val="00FF2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F23"/>
    <w:pPr>
      <w:suppressAutoHyphens/>
      <w:spacing w:before="120"/>
    </w:pPr>
    <w:rPr>
      <w:rFonts w:ascii="Arial" w:hAnsi="Arial"/>
      <w:sz w:val="22"/>
      <w:szCs w:val="24"/>
      <w:lang w:eastAsia="ar-SA"/>
    </w:rPr>
  </w:style>
  <w:style w:type="paragraph" w:styleId="Nagwek1">
    <w:name w:val="heading 1"/>
    <w:basedOn w:val="Normalny"/>
    <w:next w:val="Normalny"/>
    <w:qFormat/>
    <w:rsid w:val="009D7F23"/>
    <w:pPr>
      <w:keepNext/>
      <w:numPr>
        <w:numId w:val="21"/>
      </w:numPr>
      <w:overflowPunct w:val="0"/>
      <w:autoSpaceDE w:val="0"/>
      <w:spacing w:before="240" w:after="120"/>
      <w:textAlignment w:val="baseline"/>
      <w:outlineLvl w:val="0"/>
    </w:pPr>
    <w:rPr>
      <w:b/>
      <w:caps/>
      <w:kern w:val="1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D7F23"/>
    <w:rPr>
      <w:rFonts w:ascii="Symbol" w:hAnsi="Symbol"/>
      <w:sz w:val="32"/>
    </w:rPr>
  </w:style>
  <w:style w:type="character" w:customStyle="1" w:styleId="WW8Num11z0">
    <w:name w:val="WW8Num11z0"/>
    <w:rsid w:val="009D7F23"/>
    <w:rPr>
      <w:b w:val="0"/>
      <w:i w:val="0"/>
    </w:rPr>
  </w:style>
  <w:style w:type="character" w:customStyle="1" w:styleId="WW8Num13z1">
    <w:name w:val="WW8Num13z1"/>
    <w:rsid w:val="009D7F23"/>
    <w:rPr>
      <w:b w:val="0"/>
      <w:i w:val="0"/>
    </w:rPr>
  </w:style>
  <w:style w:type="character" w:customStyle="1" w:styleId="WW8Num19z0">
    <w:name w:val="WW8Num19z0"/>
    <w:rsid w:val="009D7F23"/>
    <w:rPr>
      <w:rFonts w:ascii="Symbol" w:hAnsi="Symbol"/>
      <w:sz w:val="32"/>
    </w:rPr>
  </w:style>
  <w:style w:type="character" w:customStyle="1" w:styleId="WW8Num22z0">
    <w:name w:val="WW8Num22z0"/>
    <w:rsid w:val="009D7F23"/>
    <w:rPr>
      <w:b w:val="0"/>
      <w:i w:val="0"/>
    </w:rPr>
  </w:style>
  <w:style w:type="character" w:customStyle="1" w:styleId="WW8Num23z0">
    <w:name w:val="WW8Num23z0"/>
    <w:rsid w:val="009D7F23"/>
    <w:rPr>
      <w:b w:val="0"/>
      <w:i w:val="0"/>
    </w:rPr>
  </w:style>
  <w:style w:type="character" w:customStyle="1" w:styleId="WW8Num24z0">
    <w:name w:val="WW8Num24z0"/>
    <w:rsid w:val="009D7F23"/>
    <w:rPr>
      <w:rFonts w:ascii="Symbol" w:hAnsi="Symbol"/>
    </w:rPr>
  </w:style>
  <w:style w:type="character" w:customStyle="1" w:styleId="WW8Num32z0">
    <w:name w:val="WW8Num32z0"/>
    <w:rsid w:val="009D7F23"/>
    <w:rPr>
      <w:b w:val="0"/>
      <w:i w:val="0"/>
    </w:rPr>
  </w:style>
  <w:style w:type="character" w:customStyle="1" w:styleId="WW8Num34z0">
    <w:name w:val="WW8Num34z0"/>
    <w:rsid w:val="009D7F23"/>
    <w:rPr>
      <w:b w:val="0"/>
      <w:i w:val="0"/>
    </w:rPr>
  </w:style>
  <w:style w:type="character" w:customStyle="1" w:styleId="WW8Num35z0">
    <w:name w:val="WW8Num35z0"/>
    <w:rsid w:val="009D7F23"/>
    <w:rPr>
      <w:b w:val="0"/>
      <w:i w:val="0"/>
    </w:rPr>
  </w:style>
  <w:style w:type="character" w:customStyle="1" w:styleId="WW8Num42z0">
    <w:name w:val="WW8Num42z0"/>
    <w:rsid w:val="009D7F23"/>
    <w:rPr>
      <w:b w:val="0"/>
      <w:i w:val="0"/>
    </w:rPr>
  </w:style>
  <w:style w:type="character" w:customStyle="1" w:styleId="WW8Num48z0">
    <w:name w:val="WW8Num48z0"/>
    <w:rsid w:val="009D7F23"/>
    <w:rPr>
      <w:rFonts w:ascii="Symbol" w:hAnsi="Symbol"/>
      <w:sz w:val="32"/>
    </w:rPr>
  </w:style>
  <w:style w:type="character" w:customStyle="1" w:styleId="WW8Num49z0">
    <w:name w:val="WW8Num49z0"/>
    <w:rsid w:val="009D7F23"/>
    <w:rPr>
      <w:b w:val="0"/>
      <w:i w:val="0"/>
    </w:rPr>
  </w:style>
  <w:style w:type="character" w:customStyle="1" w:styleId="Absatz-Standardschriftart">
    <w:name w:val="Absatz-Standardschriftart"/>
    <w:rsid w:val="009D7F23"/>
  </w:style>
  <w:style w:type="character" w:customStyle="1" w:styleId="WW8Num1z1">
    <w:name w:val="WW8Num1z1"/>
    <w:rsid w:val="009D7F23"/>
    <w:rPr>
      <w:rFonts w:ascii="Courier New" w:hAnsi="Courier New"/>
    </w:rPr>
  </w:style>
  <w:style w:type="character" w:customStyle="1" w:styleId="WW8Num1z2">
    <w:name w:val="WW8Num1z2"/>
    <w:rsid w:val="009D7F23"/>
    <w:rPr>
      <w:rFonts w:ascii="Wingdings" w:hAnsi="Wingdings"/>
    </w:rPr>
  </w:style>
  <w:style w:type="character" w:customStyle="1" w:styleId="WW8Num1z3">
    <w:name w:val="WW8Num1z3"/>
    <w:rsid w:val="009D7F23"/>
    <w:rPr>
      <w:rFonts w:ascii="Symbol" w:hAnsi="Symbol"/>
    </w:rPr>
  </w:style>
  <w:style w:type="character" w:customStyle="1" w:styleId="WW8Num3z2">
    <w:name w:val="WW8Num3z2"/>
    <w:rsid w:val="009D7F23"/>
    <w:rPr>
      <w:rFonts w:ascii="Symbol" w:hAnsi="Symbol"/>
      <w:sz w:val="32"/>
    </w:rPr>
  </w:style>
  <w:style w:type="character" w:customStyle="1" w:styleId="WW8Num4z0">
    <w:name w:val="WW8Num4z0"/>
    <w:rsid w:val="009D7F23"/>
    <w:rPr>
      <w:rFonts w:ascii="Symbol" w:hAnsi="Symbol"/>
    </w:rPr>
  </w:style>
  <w:style w:type="character" w:customStyle="1" w:styleId="WW8Num4z2">
    <w:name w:val="WW8Num4z2"/>
    <w:rsid w:val="009D7F23"/>
    <w:rPr>
      <w:rFonts w:ascii="Wingdings" w:hAnsi="Wingdings"/>
    </w:rPr>
  </w:style>
  <w:style w:type="character" w:customStyle="1" w:styleId="WW8Num4z4">
    <w:name w:val="WW8Num4z4"/>
    <w:rsid w:val="009D7F23"/>
    <w:rPr>
      <w:rFonts w:ascii="Courier New" w:hAnsi="Courier New"/>
    </w:rPr>
  </w:style>
  <w:style w:type="character" w:customStyle="1" w:styleId="WW8Num6z0">
    <w:name w:val="WW8Num6z0"/>
    <w:rsid w:val="009D7F23"/>
    <w:rPr>
      <w:rFonts w:ascii="Symbol" w:hAnsi="Symbol"/>
      <w:sz w:val="32"/>
    </w:rPr>
  </w:style>
  <w:style w:type="character" w:customStyle="1" w:styleId="WW8Num6z1">
    <w:name w:val="WW8Num6z1"/>
    <w:rsid w:val="009D7F23"/>
    <w:rPr>
      <w:rFonts w:ascii="Courier New" w:hAnsi="Courier New"/>
    </w:rPr>
  </w:style>
  <w:style w:type="character" w:customStyle="1" w:styleId="WW8Num6z2">
    <w:name w:val="WW8Num6z2"/>
    <w:rsid w:val="009D7F23"/>
    <w:rPr>
      <w:rFonts w:ascii="Wingdings" w:hAnsi="Wingdings"/>
    </w:rPr>
  </w:style>
  <w:style w:type="character" w:customStyle="1" w:styleId="WW8Num6z3">
    <w:name w:val="WW8Num6z3"/>
    <w:rsid w:val="009D7F23"/>
    <w:rPr>
      <w:rFonts w:ascii="Symbol" w:hAnsi="Symbol"/>
    </w:rPr>
  </w:style>
  <w:style w:type="character" w:customStyle="1" w:styleId="WW8Num9z0">
    <w:name w:val="WW8Num9z0"/>
    <w:rsid w:val="009D7F23"/>
    <w:rPr>
      <w:rFonts w:ascii="Symbol" w:hAnsi="Symbol"/>
      <w:sz w:val="32"/>
    </w:rPr>
  </w:style>
  <w:style w:type="character" w:customStyle="1" w:styleId="WW8Num9z1">
    <w:name w:val="WW8Num9z1"/>
    <w:rsid w:val="009D7F23"/>
    <w:rPr>
      <w:rFonts w:ascii="Courier New" w:hAnsi="Courier New"/>
    </w:rPr>
  </w:style>
  <w:style w:type="character" w:customStyle="1" w:styleId="WW8Num9z2">
    <w:name w:val="WW8Num9z2"/>
    <w:rsid w:val="009D7F23"/>
    <w:rPr>
      <w:rFonts w:ascii="Wingdings" w:hAnsi="Wingdings"/>
    </w:rPr>
  </w:style>
  <w:style w:type="character" w:customStyle="1" w:styleId="WW8Num9z3">
    <w:name w:val="WW8Num9z3"/>
    <w:rsid w:val="009D7F23"/>
    <w:rPr>
      <w:rFonts w:ascii="Symbol" w:hAnsi="Symbol"/>
    </w:rPr>
  </w:style>
  <w:style w:type="character" w:customStyle="1" w:styleId="WW8Num10z0">
    <w:name w:val="WW8Num10z0"/>
    <w:rsid w:val="009D7F23"/>
    <w:rPr>
      <w:rFonts w:ascii="Symbol" w:hAnsi="Symbol"/>
      <w:sz w:val="32"/>
    </w:rPr>
  </w:style>
  <w:style w:type="character" w:customStyle="1" w:styleId="WW8Num10z1">
    <w:name w:val="WW8Num10z1"/>
    <w:rsid w:val="009D7F23"/>
    <w:rPr>
      <w:rFonts w:ascii="Courier New" w:hAnsi="Courier New"/>
    </w:rPr>
  </w:style>
  <w:style w:type="character" w:customStyle="1" w:styleId="WW8Num10z2">
    <w:name w:val="WW8Num10z2"/>
    <w:rsid w:val="009D7F23"/>
    <w:rPr>
      <w:rFonts w:ascii="Wingdings" w:hAnsi="Wingdings"/>
    </w:rPr>
  </w:style>
  <w:style w:type="character" w:customStyle="1" w:styleId="WW8Num10z3">
    <w:name w:val="WW8Num10z3"/>
    <w:rsid w:val="009D7F23"/>
    <w:rPr>
      <w:rFonts w:ascii="Symbol" w:hAnsi="Symbol"/>
    </w:rPr>
  </w:style>
  <w:style w:type="character" w:customStyle="1" w:styleId="WW8Num12z0">
    <w:name w:val="WW8Num12z0"/>
    <w:rsid w:val="009D7F23"/>
    <w:rPr>
      <w:b w:val="0"/>
      <w:i w:val="0"/>
    </w:rPr>
  </w:style>
  <w:style w:type="character" w:customStyle="1" w:styleId="WW8Num14z0">
    <w:name w:val="WW8Num14z0"/>
    <w:rsid w:val="009D7F23"/>
    <w:rPr>
      <w:rFonts w:ascii="Wingdings" w:hAnsi="Wingdings"/>
    </w:rPr>
  </w:style>
  <w:style w:type="character" w:customStyle="1" w:styleId="WW8Num14z1">
    <w:name w:val="WW8Num14z1"/>
    <w:rsid w:val="009D7F23"/>
    <w:rPr>
      <w:rFonts w:ascii="Courier New" w:hAnsi="Courier New"/>
    </w:rPr>
  </w:style>
  <w:style w:type="character" w:customStyle="1" w:styleId="WW8Num14z3">
    <w:name w:val="WW8Num14z3"/>
    <w:rsid w:val="009D7F23"/>
    <w:rPr>
      <w:rFonts w:ascii="Symbol" w:hAnsi="Symbol"/>
    </w:rPr>
  </w:style>
  <w:style w:type="character" w:customStyle="1" w:styleId="WW8Num18z0">
    <w:name w:val="WW8Num18z0"/>
    <w:rsid w:val="009D7F23"/>
    <w:rPr>
      <w:b w:val="0"/>
      <w:i w:val="0"/>
    </w:rPr>
  </w:style>
  <w:style w:type="character" w:customStyle="1" w:styleId="WW8Num21z0">
    <w:name w:val="WW8Num21z0"/>
    <w:rsid w:val="009D7F23"/>
    <w:rPr>
      <w:rFonts w:ascii="Symbol" w:hAnsi="Symbol"/>
      <w:sz w:val="32"/>
    </w:rPr>
  </w:style>
  <w:style w:type="character" w:customStyle="1" w:styleId="WW8Num21z1">
    <w:name w:val="WW8Num21z1"/>
    <w:rsid w:val="009D7F23"/>
    <w:rPr>
      <w:rFonts w:ascii="Courier New" w:hAnsi="Courier New"/>
    </w:rPr>
  </w:style>
  <w:style w:type="character" w:customStyle="1" w:styleId="WW8Num21z2">
    <w:name w:val="WW8Num21z2"/>
    <w:rsid w:val="009D7F23"/>
    <w:rPr>
      <w:rFonts w:ascii="Wingdings" w:hAnsi="Wingdings"/>
    </w:rPr>
  </w:style>
  <w:style w:type="character" w:customStyle="1" w:styleId="WW8Num21z3">
    <w:name w:val="WW8Num21z3"/>
    <w:rsid w:val="009D7F23"/>
    <w:rPr>
      <w:rFonts w:ascii="Symbol" w:hAnsi="Symbol"/>
    </w:rPr>
  </w:style>
  <w:style w:type="character" w:customStyle="1" w:styleId="WW8Num24z1">
    <w:name w:val="WW8Num24z1"/>
    <w:rsid w:val="009D7F23"/>
    <w:rPr>
      <w:rFonts w:ascii="Symbol" w:hAnsi="Symbol"/>
      <w:color w:val="auto"/>
    </w:rPr>
  </w:style>
  <w:style w:type="character" w:customStyle="1" w:styleId="WW8Num25z0">
    <w:name w:val="WW8Num25z0"/>
    <w:rsid w:val="009D7F23"/>
    <w:rPr>
      <w:b w:val="0"/>
      <w:i w:val="0"/>
    </w:rPr>
  </w:style>
  <w:style w:type="character" w:customStyle="1" w:styleId="WW8Num26z0">
    <w:name w:val="WW8Num26z0"/>
    <w:rsid w:val="009D7F23"/>
    <w:rPr>
      <w:rFonts w:ascii="Symbol" w:hAnsi="Symbol"/>
      <w:sz w:val="32"/>
    </w:rPr>
  </w:style>
  <w:style w:type="character" w:customStyle="1" w:styleId="WW8Num26z1">
    <w:name w:val="WW8Num26z1"/>
    <w:rsid w:val="009D7F23"/>
    <w:rPr>
      <w:rFonts w:ascii="Courier New" w:hAnsi="Courier New"/>
    </w:rPr>
  </w:style>
  <w:style w:type="character" w:customStyle="1" w:styleId="WW8Num26z2">
    <w:name w:val="WW8Num26z2"/>
    <w:rsid w:val="009D7F23"/>
    <w:rPr>
      <w:rFonts w:ascii="Wingdings" w:hAnsi="Wingdings"/>
    </w:rPr>
  </w:style>
  <w:style w:type="character" w:customStyle="1" w:styleId="WW8Num26z3">
    <w:name w:val="WW8Num26z3"/>
    <w:rsid w:val="009D7F23"/>
    <w:rPr>
      <w:rFonts w:ascii="Symbol" w:hAnsi="Symbol"/>
    </w:rPr>
  </w:style>
  <w:style w:type="character" w:customStyle="1" w:styleId="WW8Num28z1">
    <w:name w:val="WW8Num28z1"/>
    <w:rsid w:val="009D7F23"/>
    <w:rPr>
      <w:b w:val="0"/>
      <w:i w:val="0"/>
    </w:rPr>
  </w:style>
  <w:style w:type="character" w:customStyle="1" w:styleId="WW8Num30z0">
    <w:name w:val="WW8Num30z0"/>
    <w:rsid w:val="009D7F23"/>
    <w:rPr>
      <w:rFonts w:ascii="Symbol" w:hAnsi="Symbol"/>
      <w:sz w:val="32"/>
    </w:rPr>
  </w:style>
  <w:style w:type="character" w:customStyle="1" w:styleId="WW8Num30z1">
    <w:name w:val="WW8Num30z1"/>
    <w:rsid w:val="009D7F23"/>
    <w:rPr>
      <w:rFonts w:ascii="Courier New" w:hAnsi="Courier New"/>
    </w:rPr>
  </w:style>
  <w:style w:type="character" w:customStyle="1" w:styleId="WW8Num30z2">
    <w:name w:val="WW8Num30z2"/>
    <w:rsid w:val="009D7F23"/>
    <w:rPr>
      <w:rFonts w:ascii="Wingdings" w:hAnsi="Wingdings"/>
    </w:rPr>
  </w:style>
  <w:style w:type="character" w:customStyle="1" w:styleId="WW8Num30z3">
    <w:name w:val="WW8Num30z3"/>
    <w:rsid w:val="009D7F23"/>
    <w:rPr>
      <w:rFonts w:ascii="Symbol" w:hAnsi="Symbol"/>
    </w:rPr>
  </w:style>
  <w:style w:type="character" w:customStyle="1" w:styleId="WW8Num31z0">
    <w:name w:val="WW8Num31z0"/>
    <w:rsid w:val="009D7F23"/>
    <w:rPr>
      <w:rFonts w:ascii="Symbol" w:hAnsi="Symbol"/>
      <w:sz w:val="32"/>
    </w:rPr>
  </w:style>
  <w:style w:type="character" w:customStyle="1" w:styleId="WW8Num31z1">
    <w:name w:val="WW8Num31z1"/>
    <w:rsid w:val="009D7F23"/>
    <w:rPr>
      <w:b w:val="0"/>
      <w:i w:val="0"/>
    </w:rPr>
  </w:style>
  <w:style w:type="character" w:customStyle="1" w:styleId="WW8Num36z0">
    <w:name w:val="WW8Num36z0"/>
    <w:rsid w:val="009D7F23"/>
    <w:rPr>
      <w:b w:val="0"/>
      <w:i w:val="0"/>
    </w:rPr>
  </w:style>
  <w:style w:type="character" w:customStyle="1" w:styleId="WW8Num37z0">
    <w:name w:val="WW8Num37z0"/>
    <w:rsid w:val="009D7F23"/>
    <w:rPr>
      <w:rFonts w:ascii="Wingdings" w:hAnsi="Wingdings"/>
    </w:rPr>
  </w:style>
  <w:style w:type="character" w:customStyle="1" w:styleId="WW8Num37z1">
    <w:name w:val="WW8Num37z1"/>
    <w:rsid w:val="009D7F23"/>
    <w:rPr>
      <w:rFonts w:ascii="Courier New" w:hAnsi="Courier New"/>
    </w:rPr>
  </w:style>
  <w:style w:type="character" w:customStyle="1" w:styleId="WW8Num37z3">
    <w:name w:val="WW8Num37z3"/>
    <w:rsid w:val="009D7F23"/>
    <w:rPr>
      <w:rFonts w:ascii="Symbol" w:hAnsi="Symbol"/>
    </w:rPr>
  </w:style>
  <w:style w:type="character" w:customStyle="1" w:styleId="WW8Num38z0">
    <w:name w:val="WW8Num38z0"/>
    <w:rsid w:val="009D7F23"/>
    <w:rPr>
      <w:rFonts w:ascii="Symbol" w:hAnsi="Symbol"/>
      <w:sz w:val="32"/>
    </w:rPr>
  </w:style>
  <w:style w:type="character" w:customStyle="1" w:styleId="WW8Num38z1">
    <w:name w:val="WW8Num38z1"/>
    <w:rsid w:val="009D7F23"/>
    <w:rPr>
      <w:rFonts w:ascii="Courier New" w:hAnsi="Courier New"/>
    </w:rPr>
  </w:style>
  <w:style w:type="character" w:customStyle="1" w:styleId="WW8Num38z2">
    <w:name w:val="WW8Num38z2"/>
    <w:rsid w:val="009D7F23"/>
    <w:rPr>
      <w:rFonts w:ascii="Wingdings" w:hAnsi="Wingdings"/>
    </w:rPr>
  </w:style>
  <w:style w:type="character" w:customStyle="1" w:styleId="WW8Num38z3">
    <w:name w:val="WW8Num38z3"/>
    <w:rsid w:val="009D7F23"/>
    <w:rPr>
      <w:rFonts w:ascii="Symbol" w:hAnsi="Symbol"/>
    </w:rPr>
  </w:style>
  <w:style w:type="character" w:customStyle="1" w:styleId="WW8Num39z1">
    <w:name w:val="WW8Num39z1"/>
    <w:rsid w:val="009D7F23"/>
    <w:rPr>
      <w:rFonts w:ascii="Wingdings" w:hAnsi="Wingdings"/>
    </w:rPr>
  </w:style>
  <w:style w:type="character" w:customStyle="1" w:styleId="WW8Num40z0">
    <w:name w:val="WW8Num40z0"/>
    <w:rsid w:val="009D7F23"/>
    <w:rPr>
      <w:rFonts w:ascii="Symbol" w:hAnsi="Symbol"/>
      <w:sz w:val="32"/>
    </w:rPr>
  </w:style>
  <w:style w:type="character" w:customStyle="1" w:styleId="WW8Num40z1">
    <w:name w:val="WW8Num40z1"/>
    <w:rsid w:val="009D7F23"/>
    <w:rPr>
      <w:rFonts w:ascii="Courier New" w:hAnsi="Courier New"/>
    </w:rPr>
  </w:style>
  <w:style w:type="character" w:customStyle="1" w:styleId="WW8Num40z2">
    <w:name w:val="WW8Num40z2"/>
    <w:rsid w:val="009D7F23"/>
    <w:rPr>
      <w:rFonts w:ascii="Wingdings" w:hAnsi="Wingdings"/>
    </w:rPr>
  </w:style>
  <w:style w:type="character" w:customStyle="1" w:styleId="WW8Num40z3">
    <w:name w:val="WW8Num40z3"/>
    <w:rsid w:val="009D7F23"/>
    <w:rPr>
      <w:rFonts w:ascii="Symbol" w:hAnsi="Symbol"/>
    </w:rPr>
  </w:style>
  <w:style w:type="character" w:customStyle="1" w:styleId="WW8Num41z1">
    <w:name w:val="WW8Num41z1"/>
    <w:rsid w:val="009D7F23"/>
    <w:rPr>
      <w:rFonts w:ascii="Wingdings" w:hAnsi="Wingdings"/>
    </w:rPr>
  </w:style>
  <w:style w:type="character" w:customStyle="1" w:styleId="WW8Num42z1">
    <w:name w:val="WW8Num42z1"/>
    <w:rsid w:val="009D7F23"/>
    <w:rPr>
      <w:rFonts w:ascii="Symbol" w:hAnsi="Symbol"/>
      <w:color w:val="auto"/>
    </w:rPr>
  </w:style>
  <w:style w:type="character" w:customStyle="1" w:styleId="WW8Num43z0">
    <w:name w:val="WW8Num43z0"/>
    <w:rsid w:val="009D7F23"/>
    <w:rPr>
      <w:rFonts w:ascii="Symbol" w:hAnsi="Symbol"/>
      <w:sz w:val="32"/>
    </w:rPr>
  </w:style>
  <w:style w:type="character" w:customStyle="1" w:styleId="WW8Num43z1">
    <w:name w:val="WW8Num43z1"/>
    <w:rsid w:val="009D7F23"/>
    <w:rPr>
      <w:rFonts w:ascii="Courier New" w:hAnsi="Courier New"/>
    </w:rPr>
  </w:style>
  <w:style w:type="character" w:customStyle="1" w:styleId="WW8Num43z2">
    <w:name w:val="WW8Num43z2"/>
    <w:rsid w:val="009D7F23"/>
    <w:rPr>
      <w:rFonts w:ascii="Wingdings" w:hAnsi="Wingdings"/>
    </w:rPr>
  </w:style>
  <w:style w:type="character" w:customStyle="1" w:styleId="WW8Num43z3">
    <w:name w:val="WW8Num43z3"/>
    <w:rsid w:val="009D7F23"/>
    <w:rPr>
      <w:rFonts w:ascii="Symbol" w:hAnsi="Symbol"/>
    </w:rPr>
  </w:style>
  <w:style w:type="character" w:customStyle="1" w:styleId="WW8Num48z1">
    <w:name w:val="WW8Num48z1"/>
    <w:rsid w:val="009D7F23"/>
    <w:rPr>
      <w:rFonts w:ascii="Courier New" w:hAnsi="Courier New"/>
    </w:rPr>
  </w:style>
  <w:style w:type="character" w:customStyle="1" w:styleId="WW8Num48z2">
    <w:name w:val="WW8Num48z2"/>
    <w:rsid w:val="009D7F23"/>
    <w:rPr>
      <w:rFonts w:ascii="Wingdings" w:hAnsi="Wingdings"/>
    </w:rPr>
  </w:style>
  <w:style w:type="character" w:customStyle="1" w:styleId="WW8Num48z3">
    <w:name w:val="WW8Num48z3"/>
    <w:rsid w:val="009D7F23"/>
    <w:rPr>
      <w:rFonts w:ascii="Symbol" w:hAnsi="Symbol"/>
    </w:rPr>
  </w:style>
  <w:style w:type="character" w:customStyle="1" w:styleId="WW8Num49z2">
    <w:name w:val="WW8Num49z2"/>
    <w:rsid w:val="009D7F23"/>
    <w:rPr>
      <w:rFonts w:ascii="Wingdings" w:hAnsi="Wingdings"/>
    </w:rPr>
  </w:style>
  <w:style w:type="character" w:customStyle="1" w:styleId="WW8Num49z3">
    <w:name w:val="WW8Num49z3"/>
    <w:rsid w:val="009D7F23"/>
    <w:rPr>
      <w:rFonts w:ascii="Symbol" w:hAnsi="Symbol"/>
    </w:rPr>
  </w:style>
  <w:style w:type="character" w:customStyle="1" w:styleId="WW8Num49z4">
    <w:name w:val="WW8Num49z4"/>
    <w:rsid w:val="009D7F23"/>
    <w:rPr>
      <w:rFonts w:ascii="Courier New" w:hAnsi="Courier New"/>
    </w:rPr>
  </w:style>
  <w:style w:type="character" w:customStyle="1" w:styleId="WW8Num52z0">
    <w:name w:val="WW8Num52z0"/>
    <w:rsid w:val="009D7F23"/>
    <w:rPr>
      <w:b w:val="0"/>
      <w:i w:val="0"/>
    </w:rPr>
  </w:style>
  <w:style w:type="character" w:customStyle="1" w:styleId="WW8Num53z1">
    <w:name w:val="WW8Num53z1"/>
    <w:rsid w:val="009D7F23"/>
    <w:rPr>
      <w:rFonts w:ascii="Wingdings" w:hAnsi="Wingdings"/>
    </w:rPr>
  </w:style>
  <w:style w:type="character" w:customStyle="1" w:styleId="WW8Num54z0">
    <w:name w:val="WW8Num54z0"/>
    <w:rsid w:val="009D7F23"/>
    <w:rPr>
      <w:rFonts w:ascii="Symbol" w:hAnsi="Symbol"/>
      <w:sz w:val="32"/>
    </w:rPr>
  </w:style>
  <w:style w:type="character" w:customStyle="1" w:styleId="WW8Num54z1">
    <w:name w:val="WW8Num54z1"/>
    <w:rsid w:val="009D7F23"/>
    <w:rPr>
      <w:rFonts w:ascii="Courier New" w:hAnsi="Courier New"/>
    </w:rPr>
  </w:style>
  <w:style w:type="character" w:customStyle="1" w:styleId="WW8Num54z2">
    <w:name w:val="WW8Num54z2"/>
    <w:rsid w:val="009D7F23"/>
    <w:rPr>
      <w:rFonts w:ascii="Wingdings" w:hAnsi="Wingdings"/>
    </w:rPr>
  </w:style>
  <w:style w:type="character" w:customStyle="1" w:styleId="WW8Num54z3">
    <w:name w:val="WW8Num54z3"/>
    <w:rsid w:val="009D7F23"/>
    <w:rPr>
      <w:rFonts w:ascii="Symbol" w:hAnsi="Symbol"/>
    </w:rPr>
  </w:style>
  <w:style w:type="character" w:customStyle="1" w:styleId="WW8Num55z0">
    <w:name w:val="WW8Num55z0"/>
    <w:rsid w:val="009D7F23"/>
    <w:rPr>
      <w:rFonts w:ascii="Symbol" w:hAnsi="Symbol"/>
      <w:sz w:val="32"/>
    </w:rPr>
  </w:style>
  <w:style w:type="character" w:customStyle="1" w:styleId="WW8Num55z1">
    <w:name w:val="WW8Num55z1"/>
    <w:rsid w:val="009D7F23"/>
    <w:rPr>
      <w:rFonts w:ascii="Courier New" w:hAnsi="Courier New"/>
    </w:rPr>
  </w:style>
  <w:style w:type="character" w:customStyle="1" w:styleId="WW8Num55z2">
    <w:name w:val="WW8Num55z2"/>
    <w:rsid w:val="009D7F23"/>
    <w:rPr>
      <w:rFonts w:ascii="Wingdings" w:hAnsi="Wingdings"/>
    </w:rPr>
  </w:style>
  <w:style w:type="character" w:customStyle="1" w:styleId="WW8Num55z3">
    <w:name w:val="WW8Num55z3"/>
    <w:rsid w:val="009D7F23"/>
    <w:rPr>
      <w:rFonts w:ascii="Symbol" w:hAnsi="Symbol"/>
    </w:rPr>
  </w:style>
  <w:style w:type="character" w:customStyle="1" w:styleId="WW8Num56z0">
    <w:name w:val="WW8Num56z0"/>
    <w:rsid w:val="009D7F23"/>
    <w:rPr>
      <w:b w:val="0"/>
      <w:i w:val="0"/>
    </w:rPr>
  </w:style>
  <w:style w:type="character" w:customStyle="1" w:styleId="WW8Num58z0">
    <w:name w:val="WW8Num58z0"/>
    <w:rsid w:val="009D7F23"/>
    <w:rPr>
      <w:b w:val="0"/>
      <w:i w:val="0"/>
    </w:rPr>
  </w:style>
  <w:style w:type="character" w:customStyle="1" w:styleId="WW8Num59z0">
    <w:name w:val="WW8Num59z0"/>
    <w:rsid w:val="009D7F23"/>
    <w:rPr>
      <w:rFonts w:ascii="Symbol" w:hAnsi="Symbol"/>
      <w:sz w:val="32"/>
    </w:rPr>
  </w:style>
  <w:style w:type="character" w:customStyle="1" w:styleId="WW8Num59z1">
    <w:name w:val="WW8Num59z1"/>
    <w:rsid w:val="009D7F23"/>
    <w:rPr>
      <w:rFonts w:ascii="Courier New" w:hAnsi="Courier New"/>
    </w:rPr>
  </w:style>
  <w:style w:type="character" w:customStyle="1" w:styleId="WW8Num59z2">
    <w:name w:val="WW8Num59z2"/>
    <w:rsid w:val="009D7F23"/>
    <w:rPr>
      <w:rFonts w:ascii="Wingdings" w:hAnsi="Wingdings"/>
    </w:rPr>
  </w:style>
  <w:style w:type="character" w:customStyle="1" w:styleId="WW8Num59z3">
    <w:name w:val="WW8Num59z3"/>
    <w:rsid w:val="009D7F23"/>
    <w:rPr>
      <w:rFonts w:ascii="Symbol" w:hAnsi="Symbol"/>
    </w:rPr>
  </w:style>
  <w:style w:type="character" w:customStyle="1" w:styleId="WW8Num61z0">
    <w:name w:val="WW8Num61z0"/>
    <w:rsid w:val="009D7F23"/>
    <w:rPr>
      <w:b w:val="0"/>
      <w:i w:val="0"/>
    </w:rPr>
  </w:style>
  <w:style w:type="character" w:customStyle="1" w:styleId="WW8Num62z0">
    <w:name w:val="WW8Num62z0"/>
    <w:rsid w:val="009D7F23"/>
    <w:rPr>
      <w:rFonts w:ascii="Symbol" w:hAnsi="Symbol"/>
      <w:sz w:val="32"/>
    </w:rPr>
  </w:style>
  <w:style w:type="character" w:customStyle="1" w:styleId="WW8Num62z1">
    <w:name w:val="WW8Num62z1"/>
    <w:rsid w:val="009D7F23"/>
    <w:rPr>
      <w:rFonts w:ascii="Courier New" w:hAnsi="Courier New"/>
    </w:rPr>
  </w:style>
  <w:style w:type="character" w:customStyle="1" w:styleId="WW8Num62z2">
    <w:name w:val="WW8Num62z2"/>
    <w:rsid w:val="009D7F23"/>
    <w:rPr>
      <w:rFonts w:ascii="Wingdings" w:hAnsi="Wingdings"/>
    </w:rPr>
  </w:style>
  <w:style w:type="character" w:customStyle="1" w:styleId="WW8Num62z3">
    <w:name w:val="WW8Num62z3"/>
    <w:rsid w:val="009D7F23"/>
    <w:rPr>
      <w:rFonts w:ascii="Symbol" w:hAnsi="Symbol"/>
    </w:rPr>
  </w:style>
  <w:style w:type="character" w:customStyle="1" w:styleId="WW8Num63z0">
    <w:name w:val="WW8Num63z0"/>
    <w:rsid w:val="009D7F23"/>
    <w:rPr>
      <w:rFonts w:ascii="Wingdings" w:hAnsi="Wingdings"/>
    </w:rPr>
  </w:style>
  <w:style w:type="character" w:customStyle="1" w:styleId="WW8Num63z1">
    <w:name w:val="WW8Num63z1"/>
    <w:rsid w:val="009D7F23"/>
    <w:rPr>
      <w:rFonts w:ascii="Courier New" w:hAnsi="Courier New"/>
    </w:rPr>
  </w:style>
  <w:style w:type="character" w:customStyle="1" w:styleId="WW8Num63z3">
    <w:name w:val="WW8Num63z3"/>
    <w:rsid w:val="009D7F23"/>
    <w:rPr>
      <w:rFonts w:ascii="Symbol" w:hAnsi="Symbol"/>
    </w:rPr>
  </w:style>
  <w:style w:type="character" w:customStyle="1" w:styleId="WW8Num64z0">
    <w:name w:val="WW8Num64z0"/>
    <w:rsid w:val="009D7F23"/>
    <w:rPr>
      <w:b w:val="0"/>
      <w:i w:val="0"/>
    </w:rPr>
  </w:style>
  <w:style w:type="character" w:customStyle="1" w:styleId="WW8Num65z0">
    <w:name w:val="WW8Num65z0"/>
    <w:rsid w:val="009D7F23"/>
    <w:rPr>
      <w:rFonts w:ascii="Symbol" w:hAnsi="Symbol"/>
    </w:rPr>
  </w:style>
  <w:style w:type="character" w:customStyle="1" w:styleId="WW8Num65z2">
    <w:name w:val="WW8Num65z2"/>
    <w:rsid w:val="009D7F23"/>
    <w:rPr>
      <w:rFonts w:ascii="Wingdings" w:hAnsi="Wingdings"/>
    </w:rPr>
  </w:style>
  <w:style w:type="character" w:customStyle="1" w:styleId="WW8Num65z4">
    <w:name w:val="WW8Num65z4"/>
    <w:rsid w:val="009D7F23"/>
    <w:rPr>
      <w:rFonts w:ascii="Courier New" w:hAnsi="Courier New"/>
    </w:rPr>
  </w:style>
  <w:style w:type="character" w:customStyle="1" w:styleId="WW8Num67z0">
    <w:name w:val="WW8Num67z0"/>
    <w:rsid w:val="009D7F23"/>
    <w:rPr>
      <w:rFonts w:ascii="Symbol" w:hAnsi="Symbol"/>
      <w:sz w:val="32"/>
    </w:rPr>
  </w:style>
  <w:style w:type="character" w:customStyle="1" w:styleId="WW8Num67z1">
    <w:name w:val="WW8Num67z1"/>
    <w:rsid w:val="009D7F23"/>
    <w:rPr>
      <w:rFonts w:ascii="Courier New" w:hAnsi="Courier New"/>
    </w:rPr>
  </w:style>
  <w:style w:type="character" w:customStyle="1" w:styleId="WW8Num67z2">
    <w:name w:val="WW8Num67z2"/>
    <w:rsid w:val="009D7F23"/>
    <w:rPr>
      <w:rFonts w:ascii="Wingdings" w:hAnsi="Wingdings"/>
    </w:rPr>
  </w:style>
  <w:style w:type="character" w:customStyle="1" w:styleId="WW8Num67z3">
    <w:name w:val="WW8Num67z3"/>
    <w:rsid w:val="009D7F23"/>
    <w:rPr>
      <w:rFonts w:ascii="Symbol" w:hAnsi="Symbol"/>
    </w:rPr>
  </w:style>
  <w:style w:type="character" w:customStyle="1" w:styleId="WW8Num70z0">
    <w:name w:val="WW8Num70z0"/>
    <w:rsid w:val="009D7F23"/>
    <w:rPr>
      <w:rFonts w:ascii="Symbol" w:hAnsi="Symbol"/>
      <w:sz w:val="32"/>
    </w:rPr>
  </w:style>
  <w:style w:type="character" w:customStyle="1" w:styleId="WW8Num70z1">
    <w:name w:val="WW8Num70z1"/>
    <w:rsid w:val="009D7F23"/>
    <w:rPr>
      <w:rFonts w:ascii="Courier New" w:hAnsi="Courier New"/>
    </w:rPr>
  </w:style>
  <w:style w:type="character" w:customStyle="1" w:styleId="WW8Num70z2">
    <w:name w:val="WW8Num70z2"/>
    <w:rsid w:val="009D7F23"/>
    <w:rPr>
      <w:rFonts w:ascii="Wingdings" w:hAnsi="Wingdings"/>
    </w:rPr>
  </w:style>
  <w:style w:type="character" w:customStyle="1" w:styleId="WW8Num70z3">
    <w:name w:val="WW8Num70z3"/>
    <w:rsid w:val="009D7F23"/>
    <w:rPr>
      <w:rFonts w:ascii="Symbol" w:hAnsi="Symbol"/>
    </w:rPr>
  </w:style>
  <w:style w:type="character" w:customStyle="1" w:styleId="WW8Num71z0">
    <w:name w:val="WW8Num71z0"/>
    <w:rsid w:val="009D7F23"/>
    <w:rPr>
      <w:rFonts w:ascii="Symbol" w:hAnsi="Symbol"/>
      <w:sz w:val="32"/>
    </w:rPr>
  </w:style>
  <w:style w:type="character" w:customStyle="1" w:styleId="WW8Num71z1">
    <w:name w:val="WW8Num71z1"/>
    <w:rsid w:val="009D7F23"/>
    <w:rPr>
      <w:rFonts w:ascii="Courier New" w:hAnsi="Courier New"/>
    </w:rPr>
  </w:style>
  <w:style w:type="character" w:customStyle="1" w:styleId="WW8Num71z2">
    <w:name w:val="WW8Num71z2"/>
    <w:rsid w:val="009D7F23"/>
    <w:rPr>
      <w:rFonts w:ascii="Wingdings" w:hAnsi="Wingdings"/>
    </w:rPr>
  </w:style>
  <w:style w:type="character" w:customStyle="1" w:styleId="WW8Num71z3">
    <w:name w:val="WW8Num71z3"/>
    <w:rsid w:val="009D7F23"/>
    <w:rPr>
      <w:rFonts w:ascii="Symbol" w:hAnsi="Symbol"/>
    </w:rPr>
  </w:style>
  <w:style w:type="character" w:customStyle="1" w:styleId="WW8Num77z0">
    <w:name w:val="WW8Num77z0"/>
    <w:rsid w:val="009D7F23"/>
    <w:rPr>
      <w:rFonts w:ascii="Wingdings" w:hAnsi="Wingdings"/>
    </w:rPr>
  </w:style>
  <w:style w:type="character" w:customStyle="1" w:styleId="WW8Num77z1">
    <w:name w:val="WW8Num77z1"/>
    <w:rsid w:val="009D7F23"/>
    <w:rPr>
      <w:rFonts w:ascii="Courier New" w:hAnsi="Courier New"/>
    </w:rPr>
  </w:style>
  <w:style w:type="character" w:customStyle="1" w:styleId="WW8Num77z3">
    <w:name w:val="WW8Num77z3"/>
    <w:rsid w:val="009D7F23"/>
    <w:rPr>
      <w:rFonts w:ascii="Symbol" w:hAnsi="Symbol"/>
    </w:rPr>
  </w:style>
  <w:style w:type="character" w:customStyle="1" w:styleId="WW8Num81z0">
    <w:name w:val="WW8Num81z0"/>
    <w:rsid w:val="009D7F23"/>
    <w:rPr>
      <w:rFonts w:ascii="Symbol" w:hAnsi="Symbol"/>
      <w:sz w:val="32"/>
    </w:rPr>
  </w:style>
  <w:style w:type="character" w:customStyle="1" w:styleId="WW8Num81z1">
    <w:name w:val="WW8Num81z1"/>
    <w:rsid w:val="009D7F23"/>
    <w:rPr>
      <w:rFonts w:ascii="Courier New" w:hAnsi="Courier New"/>
    </w:rPr>
  </w:style>
  <w:style w:type="character" w:customStyle="1" w:styleId="WW8Num81z2">
    <w:name w:val="WW8Num81z2"/>
    <w:rsid w:val="009D7F23"/>
    <w:rPr>
      <w:rFonts w:ascii="Wingdings" w:hAnsi="Wingdings"/>
    </w:rPr>
  </w:style>
  <w:style w:type="character" w:customStyle="1" w:styleId="WW8Num81z3">
    <w:name w:val="WW8Num81z3"/>
    <w:rsid w:val="009D7F23"/>
    <w:rPr>
      <w:rFonts w:ascii="Symbol" w:hAnsi="Symbol"/>
    </w:rPr>
  </w:style>
  <w:style w:type="character" w:customStyle="1" w:styleId="WW8Num93z0">
    <w:name w:val="WW8Num93z0"/>
    <w:rsid w:val="009D7F23"/>
    <w:rPr>
      <w:b w:val="0"/>
      <w:i w:val="0"/>
    </w:rPr>
  </w:style>
  <w:style w:type="character" w:customStyle="1" w:styleId="WW8Num96z1">
    <w:name w:val="WW8Num96z1"/>
    <w:rsid w:val="009D7F23"/>
    <w:rPr>
      <w:b w:val="0"/>
      <w:i w:val="0"/>
    </w:rPr>
  </w:style>
  <w:style w:type="character" w:customStyle="1" w:styleId="WW8Num97z0">
    <w:name w:val="WW8Num97z0"/>
    <w:rsid w:val="009D7F23"/>
    <w:rPr>
      <w:b w:val="0"/>
      <w:i w:val="0"/>
    </w:rPr>
  </w:style>
  <w:style w:type="character" w:customStyle="1" w:styleId="WW8Num98z0">
    <w:name w:val="WW8Num98z0"/>
    <w:rsid w:val="009D7F23"/>
    <w:rPr>
      <w:rFonts w:ascii="Wingdings" w:hAnsi="Wingdings"/>
    </w:rPr>
  </w:style>
  <w:style w:type="character" w:customStyle="1" w:styleId="WW8Num98z1">
    <w:name w:val="WW8Num98z1"/>
    <w:rsid w:val="009D7F23"/>
    <w:rPr>
      <w:rFonts w:ascii="Courier New" w:hAnsi="Courier New"/>
    </w:rPr>
  </w:style>
  <w:style w:type="character" w:customStyle="1" w:styleId="WW8Num98z3">
    <w:name w:val="WW8Num98z3"/>
    <w:rsid w:val="009D7F23"/>
    <w:rPr>
      <w:rFonts w:ascii="Symbol" w:hAnsi="Symbol"/>
    </w:rPr>
  </w:style>
  <w:style w:type="character" w:customStyle="1" w:styleId="WW8Num99z0">
    <w:name w:val="WW8Num99z0"/>
    <w:rsid w:val="009D7F23"/>
    <w:rPr>
      <w:rFonts w:ascii="Symbol" w:hAnsi="Symbol"/>
      <w:sz w:val="32"/>
    </w:rPr>
  </w:style>
  <w:style w:type="character" w:customStyle="1" w:styleId="WW8Num99z1">
    <w:name w:val="WW8Num99z1"/>
    <w:rsid w:val="009D7F23"/>
    <w:rPr>
      <w:rFonts w:ascii="Courier New" w:hAnsi="Courier New"/>
    </w:rPr>
  </w:style>
  <w:style w:type="character" w:customStyle="1" w:styleId="WW8Num99z2">
    <w:name w:val="WW8Num99z2"/>
    <w:rsid w:val="009D7F23"/>
    <w:rPr>
      <w:rFonts w:ascii="Wingdings" w:hAnsi="Wingdings"/>
    </w:rPr>
  </w:style>
  <w:style w:type="character" w:customStyle="1" w:styleId="WW8Num99z3">
    <w:name w:val="WW8Num99z3"/>
    <w:rsid w:val="009D7F23"/>
    <w:rPr>
      <w:rFonts w:ascii="Symbol" w:hAnsi="Symbol"/>
    </w:rPr>
  </w:style>
  <w:style w:type="character" w:customStyle="1" w:styleId="WW8Num100z0">
    <w:name w:val="WW8Num100z0"/>
    <w:rsid w:val="009D7F23"/>
    <w:rPr>
      <w:b w:val="0"/>
      <w:i w:val="0"/>
    </w:rPr>
  </w:style>
  <w:style w:type="character" w:customStyle="1" w:styleId="WW8Num100z1">
    <w:name w:val="WW8Num100z1"/>
    <w:rsid w:val="009D7F23"/>
    <w:rPr>
      <w:rFonts w:ascii="Courier New" w:hAnsi="Courier New"/>
    </w:rPr>
  </w:style>
  <w:style w:type="character" w:customStyle="1" w:styleId="WW8Num100z2">
    <w:name w:val="WW8Num100z2"/>
    <w:rsid w:val="009D7F23"/>
    <w:rPr>
      <w:rFonts w:ascii="Wingdings" w:hAnsi="Wingdings"/>
    </w:rPr>
  </w:style>
  <w:style w:type="character" w:customStyle="1" w:styleId="WW8Num100z3">
    <w:name w:val="WW8Num100z3"/>
    <w:rsid w:val="009D7F23"/>
    <w:rPr>
      <w:rFonts w:ascii="Symbol" w:hAnsi="Symbol"/>
    </w:rPr>
  </w:style>
  <w:style w:type="character" w:customStyle="1" w:styleId="WW8Num101z0">
    <w:name w:val="WW8Num101z0"/>
    <w:rsid w:val="009D7F23"/>
    <w:rPr>
      <w:b w:val="0"/>
      <w:i w:val="0"/>
    </w:rPr>
  </w:style>
  <w:style w:type="character" w:customStyle="1" w:styleId="WW8Num103z0">
    <w:name w:val="WW8Num103z0"/>
    <w:rsid w:val="009D7F23"/>
    <w:rPr>
      <w:rFonts w:ascii="Symbol" w:hAnsi="Symbol"/>
      <w:sz w:val="32"/>
    </w:rPr>
  </w:style>
  <w:style w:type="character" w:customStyle="1" w:styleId="WW8Num103z1">
    <w:name w:val="WW8Num103z1"/>
    <w:rsid w:val="009D7F23"/>
    <w:rPr>
      <w:rFonts w:ascii="Courier New" w:hAnsi="Courier New"/>
    </w:rPr>
  </w:style>
  <w:style w:type="character" w:customStyle="1" w:styleId="WW8Num103z2">
    <w:name w:val="WW8Num103z2"/>
    <w:rsid w:val="009D7F23"/>
    <w:rPr>
      <w:rFonts w:ascii="Wingdings" w:hAnsi="Wingdings"/>
    </w:rPr>
  </w:style>
  <w:style w:type="character" w:customStyle="1" w:styleId="WW8Num103z3">
    <w:name w:val="WW8Num103z3"/>
    <w:rsid w:val="009D7F23"/>
    <w:rPr>
      <w:rFonts w:ascii="Symbol" w:hAnsi="Symbol"/>
    </w:rPr>
  </w:style>
  <w:style w:type="character" w:customStyle="1" w:styleId="WW8Num105z1">
    <w:name w:val="WW8Num105z1"/>
    <w:rsid w:val="009D7F23"/>
    <w:rPr>
      <w:rFonts w:ascii="Courier New" w:hAnsi="Courier New"/>
    </w:rPr>
  </w:style>
  <w:style w:type="character" w:customStyle="1" w:styleId="WW8Num105z2">
    <w:name w:val="WW8Num105z2"/>
    <w:rsid w:val="009D7F23"/>
    <w:rPr>
      <w:rFonts w:ascii="Wingdings" w:hAnsi="Wingdings"/>
    </w:rPr>
  </w:style>
  <w:style w:type="character" w:customStyle="1" w:styleId="WW8Num105z3">
    <w:name w:val="WW8Num105z3"/>
    <w:rsid w:val="009D7F23"/>
    <w:rPr>
      <w:rFonts w:ascii="Symbol" w:hAnsi="Symbol"/>
    </w:rPr>
  </w:style>
  <w:style w:type="character" w:customStyle="1" w:styleId="WW8Num106z0">
    <w:name w:val="WW8Num106z0"/>
    <w:rsid w:val="009D7F23"/>
    <w:rPr>
      <w:b w:val="0"/>
      <w:i w:val="0"/>
    </w:rPr>
  </w:style>
  <w:style w:type="character" w:customStyle="1" w:styleId="WW8Num107z0">
    <w:name w:val="WW8Num107z0"/>
    <w:rsid w:val="009D7F23"/>
    <w:rPr>
      <w:rFonts w:ascii="Symbol" w:hAnsi="Symbol"/>
      <w:sz w:val="32"/>
    </w:rPr>
  </w:style>
  <w:style w:type="character" w:customStyle="1" w:styleId="WW8Num107z1">
    <w:name w:val="WW8Num107z1"/>
    <w:rsid w:val="009D7F23"/>
    <w:rPr>
      <w:rFonts w:ascii="Courier New" w:hAnsi="Courier New"/>
    </w:rPr>
  </w:style>
  <w:style w:type="character" w:customStyle="1" w:styleId="WW8Num107z2">
    <w:name w:val="WW8Num107z2"/>
    <w:rsid w:val="009D7F23"/>
    <w:rPr>
      <w:rFonts w:ascii="Wingdings" w:hAnsi="Wingdings"/>
    </w:rPr>
  </w:style>
  <w:style w:type="character" w:customStyle="1" w:styleId="WW8Num107z3">
    <w:name w:val="WW8Num107z3"/>
    <w:rsid w:val="009D7F23"/>
    <w:rPr>
      <w:rFonts w:ascii="Symbol" w:hAnsi="Symbol"/>
    </w:rPr>
  </w:style>
  <w:style w:type="character" w:customStyle="1" w:styleId="WW8Num108z0">
    <w:name w:val="WW8Num108z0"/>
    <w:rsid w:val="009D7F23"/>
    <w:rPr>
      <w:rFonts w:ascii="Wingdings" w:hAnsi="Wingdings"/>
    </w:rPr>
  </w:style>
  <w:style w:type="character" w:customStyle="1" w:styleId="WW8Num108z1">
    <w:name w:val="WW8Num108z1"/>
    <w:rsid w:val="009D7F23"/>
    <w:rPr>
      <w:rFonts w:ascii="Courier New" w:hAnsi="Courier New"/>
    </w:rPr>
  </w:style>
  <w:style w:type="character" w:customStyle="1" w:styleId="WW8Num108z3">
    <w:name w:val="WW8Num108z3"/>
    <w:rsid w:val="009D7F23"/>
    <w:rPr>
      <w:rFonts w:ascii="Symbol" w:hAnsi="Symbol"/>
    </w:rPr>
  </w:style>
  <w:style w:type="character" w:customStyle="1" w:styleId="WW8Num109z0">
    <w:name w:val="WW8Num109z0"/>
    <w:rsid w:val="009D7F23"/>
    <w:rPr>
      <w:rFonts w:ascii="Wingdings" w:hAnsi="Wingdings"/>
    </w:rPr>
  </w:style>
  <w:style w:type="character" w:customStyle="1" w:styleId="WW8Num109z1">
    <w:name w:val="WW8Num109z1"/>
    <w:rsid w:val="009D7F23"/>
    <w:rPr>
      <w:rFonts w:ascii="Courier New" w:hAnsi="Courier New"/>
    </w:rPr>
  </w:style>
  <w:style w:type="character" w:customStyle="1" w:styleId="WW8Num109z3">
    <w:name w:val="WW8Num109z3"/>
    <w:rsid w:val="009D7F23"/>
    <w:rPr>
      <w:rFonts w:ascii="Symbol" w:hAnsi="Symbol"/>
    </w:rPr>
  </w:style>
  <w:style w:type="character" w:customStyle="1" w:styleId="WW8Num110z1">
    <w:name w:val="WW8Num110z1"/>
    <w:rsid w:val="009D7F23"/>
    <w:rPr>
      <w:rFonts w:ascii="Wingdings" w:hAnsi="Wingdings"/>
    </w:rPr>
  </w:style>
  <w:style w:type="character" w:customStyle="1" w:styleId="WW8Num112z0">
    <w:name w:val="WW8Num112z0"/>
    <w:rsid w:val="009D7F23"/>
    <w:rPr>
      <w:rFonts w:ascii="Symbol" w:hAnsi="Symbol"/>
      <w:sz w:val="32"/>
    </w:rPr>
  </w:style>
  <w:style w:type="character" w:customStyle="1" w:styleId="WW8Num113z0">
    <w:name w:val="WW8Num113z0"/>
    <w:rsid w:val="009D7F23"/>
    <w:rPr>
      <w:b w:val="0"/>
      <w:i w:val="0"/>
    </w:rPr>
  </w:style>
  <w:style w:type="character" w:customStyle="1" w:styleId="WW8Num114z0">
    <w:name w:val="WW8Num114z0"/>
    <w:rsid w:val="009D7F23"/>
    <w:rPr>
      <w:b w:val="0"/>
      <w:i w:val="0"/>
    </w:rPr>
  </w:style>
  <w:style w:type="character" w:customStyle="1" w:styleId="WW8Num115z0">
    <w:name w:val="WW8Num115z0"/>
    <w:rsid w:val="009D7F23"/>
    <w:rPr>
      <w:b w:val="0"/>
      <w:i w:val="0"/>
    </w:rPr>
  </w:style>
  <w:style w:type="character" w:customStyle="1" w:styleId="WW8Num118z0">
    <w:name w:val="WW8Num118z0"/>
    <w:rsid w:val="009D7F23"/>
    <w:rPr>
      <w:rFonts w:ascii="Symbol" w:hAnsi="Symbol"/>
      <w:sz w:val="32"/>
    </w:rPr>
  </w:style>
  <w:style w:type="character" w:customStyle="1" w:styleId="WW8Num118z1">
    <w:name w:val="WW8Num118z1"/>
    <w:rsid w:val="009D7F23"/>
    <w:rPr>
      <w:rFonts w:ascii="Courier New" w:hAnsi="Courier New"/>
    </w:rPr>
  </w:style>
  <w:style w:type="character" w:customStyle="1" w:styleId="WW8Num118z2">
    <w:name w:val="WW8Num118z2"/>
    <w:rsid w:val="009D7F23"/>
    <w:rPr>
      <w:rFonts w:ascii="Wingdings" w:hAnsi="Wingdings"/>
    </w:rPr>
  </w:style>
  <w:style w:type="character" w:customStyle="1" w:styleId="WW8Num118z3">
    <w:name w:val="WW8Num118z3"/>
    <w:rsid w:val="009D7F23"/>
    <w:rPr>
      <w:rFonts w:ascii="Symbol" w:hAnsi="Symbol"/>
    </w:rPr>
  </w:style>
  <w:style w:type="character" w:customStyle="1" w:styleId="WW8Num119z0">
    <w:name w:val="WW8Num119z0"/>
    <w:rsid w:val="009D7F23"/>
    <w:rPr>
      <w:rFonts w:ascii="Symbol" w:hAnsi="Symbol"/>
      <w:sz w:val="32"/>
    </w:rPr>
  </w:style>
  <w:style w:type="character" w:customStyle="1" w:styleId="WW8Num119z1">
    <w:name w:val="WW8Num119z1"/>
    <w:rsid w:val="009D7F23"/>
    <w:rPr>
      <w:rFonts w:ascii="Courier New" w:hAnsi="Courier New"/>
    </w:rPr>
  </w:style>
  <w:style w:type="character" w:customStyle="1" w:styleId="WW8Num119z2">
    <w:name w:val="WW8Num119z2"/>
    <w:rsid w:val="009D7F23"/>
    <w:rPr>
      <w:rFonts w:ascii="Wingdings" w:hAnsi="Wingdings"/>
    </w:rPr>
  </w:style>
  <w:style w:type="character" w:customStyle="1" w:styleId="WW8Num119z3">
    <w:name w:val="WW8Num119z3"/>
    <w:rsid w:val="009D7F23"/>
    <w:rPr>
      <w:rFonts w:ascii="Symbol" w:hAnsi="Symbol"/>
    </w:rPr>
  </w:style>
  <w:style w:type="character" w:customStyle="1" w:styleId="WW8Num125z0">
    <w:name w:val="WW8Num125z0"/>
    <w:rsid w:val="009D7F23"/>
    <w:rPr>
      <w:rFonts w:ascii="Wingdings" w:hAnsi="Wingdings"/>
    </w:rPr>
  </w:style>
  <w:style w:type="character" w:customStyle="1" w:styleId="WW8Num125z1">
    <w:name w:val="WW8Num125z1"/>
    <w:rsid w:val="009D7F23"/>
    <w:rPr>
      <w:rFonts w:ascii="Courier New" w:hAnsi="Courier New"/>
    </w:rPr>
  </w:style>
  <w:style w:type="character" w:customStyle="1" w:styleId="WW8Num125z3">
    <w:name w:val="WW8Num125z3"/>
    <w:rsid w:val="009D7F23"/>
    <w:rPr>
      <w:rFonts w:ascii="Symbol" w:hAnsi="Symbol"/>
    </w:rPr>
  </w:style>
  <w:style w:type="character" w:customStyle="1" w:styleId="WW8Num126z0">
    <w:name w:val="WW8Num126z0"/>
    <w:rsid w:val="009D7F23"/>
    <w:rPr>
      <w:b/>
      <w:i w:val="0"/>
    </w:rPr>
  </w:style>
  <w:style w:type="character" w:customStyle="1" w:styleId="WW8Num127z0">
    <w:name w:val="WW8Num127z0"/>
    <w:rsid w:val="009D7F23"/>
    <w:rPr>
      <w:rFonts w:ascii="Symbol" w:hAnsi="Symbol"/>
      <w:sz w:val="32"/>
    </w:rPr>
  </w:style>
  <w:style w:type="character" w:customStyle="1" w:styleId="WW8Num127z1">
    <w:name w:val="WW8Num127z1"/>
    <w:rsid w:val="009D7F23"/>
    <w:rPr>
      <w:rFonts w:ascii="Courier New" w:hAnsi="Courier New"/>
    </w:rPr>
  </w:style>
  <w:style w:type="character" w:customStyle="1" w:styleId="WW8Num127z2">
    <w:name w:val="WW8Num127z2"/>
    <w:rsid w:val="009D7F23"/>
    <w:rPr>
      <w:rFonts w:ascii="Wingdings" w:hAnsi="Wingdings"/>
    </w:rPr>
  </w:style>
  <w:style w:type="character" w:customStyle="1" w:styleId="WW8Num127z3">
    <w:name w:val="WW8Num127z3"/>
    <w:rsid w:val="009D7F23"/>
    <w:rPr>
      <w:rFonts w:ascii="Symbol" w:hAnsi="Symbol"/>
    </w:rPr>
  </w:style>
  <w:style w:type="character" w:customStyle="1" w:styleId="WW8Num132z0">
    <w:name w:val="WW8Num132z0"/>
    <w:rsid w:val="009D7F23"/>
    <w:rPr>
      <w:b w:val="0"/>
      <w:i w:val="0"/>
    </w:rPr>
  </w:style>
  <w:style w:type="character" w:customStyle="1" w:styleId="WW8Num135z0">
    <w:name w:val="WW8Num135z0"/>
    <w:rsid w:val="009D7F23"/>
    <w:rPr>
      <w:rFonts w:ascii="Wingdings" w:hAnsi="Wingdings"/>
    </w:rPr>
  </w:style>
  <w:style w:type="character" w:customStyle="1" w:styleId="WW8Num135z1">
    <w:name w:val="WW8Num135z1"/>
    <w:rsid w:val="009D7F23"/>
    <w:rPr>
      <w:rFonts w:ascii="Courier New" w:hAnsi="Courier New"/>
    </w:rPr>
  </w:style>
  <w:style w:type="character" w:customStyle="1" w:styleId="WW8Num135z3">
    <w:name w:val="WW8Num135z3"/>
    <w:rsid w:val="009D7F23"/>
    <w:rPr>
      <w:rFonts w:ascii="Symbol" w:hAnsi="Symbol"/>
    </w:rPr>
  </w:style>
  <w:style w:type="character" w:customStyle="1" w:styleId="WW8Num138z0">
    <w:name w:val="WW8Num138z0"/>
    <w:rsid w:val="009D7F23"/>
    <w:rPr>
      <w:rFonts w:ascii="Symbol" w:hAnsi="Symbol"/>
      <w:sz w:val="32"/>
    </w:rPr>
  </w:style>
  <w:style w:type="character" w:customStyle="1" w:styleId="WW8Num138z1">
    <w:name w:val="WW8Num138z1"/>
    <w:rsid w:val="009D7F23"/>
    <w:rPr>
      <w:rFonts w:ascii="Courier New" w:hAnsi="Courier New"/>
    </w:rPr>
  </w:style>
  <w:style w:type="character" w:customStyle="1" w:styleId="WW8Num138z2">
    <w:name w:val="WW8Num138z2"/>
    <w:rsid w:val="009D7F23"/>
    <w:rPr>
      <w:rFonts w:ascii="Wingdings" w:hAnsi="Wingdings"/>
    </w:rPr>
  </w:style>
  <w:style w:type="character" w:customStyle="1" w:styleId="WW8Num138z3">
    <w:name w:val="WW8Num138z3"/>
    <w:rsid w:val="009D7F23"/>
    <w:rPr>
      <w:rFonts w:ascii="Symbol" w:hAnsi="Symbol"/>
    </w:rPr>
  </w:style>
  <w:style w:type="character" w:customStyle="1" w:styleId="WW8Num139z0">
    <w:name w:val="WW8Num139z0"/>
    <w:rsid w:val="009D7F23"/>
    <w:rPr>
      <w:rFonts w:ascii="Symbol" w:hAnsi="Symbol"/>
      <w:sz w:val="32"/>
    </w:rPr>
  </w:style>
  <w:style w:type="character" w:customStyle="1" w:styleId="WW8Num139z1">
    <w:name w:val="WW8Num139z1"/>
    <w:rsid w:val="009D7F23"/>
    <w:rPr>
      <w:rFonts w:ascii="Courier New" w:hAnsi="Courier New"/>
    </w:rPr>
  </w:style>
  <w:style w:type="character" w:customStyle="1" w:styleId="WW8Num139z2">
    <w:name w:val="WW8Num139z2"/>
    <w:rsid w:val="009D7F23"/>
    <w:rPr>
      <w:rFonts w:ascii="Wingdings" w:hAnsi="Wingdings"/>
    </w:rPr>
  </w:style>
  <w:style w:type="character" w:customStyle="1" w:styleId="WW8Num139z3">
    <w:name w:val="WW8Num139z3"/>
    <w:rsid w:val="009D7F23"/>
    <w:rPr>
      <w:rFonts w:ascii="Symbol" w:hAnsi="Symbol"/>
    </w:rPr>
  </w:style>
  <w:style w:type="character" w:customStyle="1" w:styleId="WW8Num140z1">
    <w:name w:val="WW8Num140z1"/>
    <w:rsid w:val="009D7F23"/>
    <w:rPr>
      <w:rFonts w:ascii="Symbol" w:hAnsi="Symbol"/>
      <w:color w:val="auto"/>
    </w:rPr>
  </w:style>
  <w:style w:type="character" w:customStyle="1" w:styleId="WW8Num141z0">
    <w:name w:val="WW8Num141z0"/>
    <w:rsid w:val="009D7F23"/>
    <w:rPr>
      <w:rFonts w:ascii="Symbol" w:hAnsi="Symbol"/>
      <w:sz w:val="32"/>
    </w:rPr>
  </w:style>
  <w:style w:type="character" w:customStyle="1" w:styleId="WW8Num141z1">
    <w:name w:val="WW8Num141z1"/>
    <w:rsid w:val="009D7F23"/>
    <w:rPr>
      <w:rFonts w:ascii="Courier New" w:hAnsi="Courier New"/>
    </w:rPr>
  </w:style>
  <w:style w:type="character" w:customStyle="1" w:styleId="WW8Num141z2">
    <w:name w:val="WW8Num141z2"/>
    <w:rsid w:val="009D7F23"/>
    <w:rPr>
      <w:rFonts w:ascii="Wingdings" w:hAnsi="Wingdings"/>
    </w:rPr>
  </w:style>
  <w:style w:type="character" w:customStyle="1" w:styleId="WW8Num141z3">
    <w:name w:val="WW8Num141z3"/>
    <w:rsid w:val="009D7F23"/>
    <w:rPr>
      <w:rFonts w:ascii="Symbol" w:hAnsi="Symbol"/>
    </w:rPr>
  </w:style>
  <w:style w:type="character" w:customStyle="1" w:styleId="WW8Num144z0">
    <w:name w:val="WW8Num144z0"/>
    <w:rsid w:val="009D7F23"/>
    <w:rPr>
      <w:rFonts w:ascii="Symbol" w:hAnsi="Symbol"/>
      <w:sz w:val="32"/>
    </w:rPr>
  </w:style>
  <w:style w:type="character" w:customStyle="1" w:styleId="WW8Num144z1">
    <w:name w:val="WW8Num144z1"/>
    <w:rsid w:val="009D7F23"/>
    <w:rPr>
      <w:rFonts w:ascii="Courier New" w:hAnsi="Courier New"/>
    </w:rPr>
  </w:style>
  <w:style w:type="character" w:customStyle="1" w:styleId="WW8Num144z2">
    <w:name w:val="WW8Num144z2"/>
    <w:rsid w:val="009D7F23"/>
    <w:rPr>
      <w:rFonts w:ascii="Wingdings" w:hAnsi="Wingdings"/>
    </w:rPr>
  </w:style>
  <w:style w:type="character" w:customStyle="1" w:styleId="WW8Num144z3">
    <w:name w:val="WW8Num144z3"/>
    <w:rsid w:val="009D7F23"/>
    <w:rPr>
      <w:rFonts w:ascii="Symbol" w:hAnsi="Symbol"/>
    </w:rPr>
  </w:style>
  <w:style w:type="character" w:customStyle="1" w:styleId="WW8Num145z0">
    <w:name w:val="WW8Num145z0"/>
    <w:rsid w:val="009D7F23"/>
    <w:rPr>
      <w:rFonts w:ascii="Symbol" w:hAnsi="Symbol"/>
      <w:color w:val="auto"/>
    </w:rPr>
  </w:style>
  <w:style w:type="character" w:customStyle="1" w:styleId="WW8Num147z0">
    <w:name w:val="WW8Num147z0"/>
    <w:rsid w:val="009D7F23"/>
    <w:rPr>
      <w:rFonts w:ascii="Symbol" w:hAnsi="Symbol"/>
      <w:sz w:val="32"/>
    </w:rPr>
  </w:style>
  <w:style w:type="character" w:customStyle="1" w:styleId="WW8Num147z1">
    <w:name w:val="WW8Num147z1"/>
    <w:rsid w:val="009D7F23"/>
    <w:rPr>
      <w:rFonts w:ascii="Courier New" w:hAnsi="Courier New"/>
    </w:rPr>
  </w:style>
  <w:style w:type="character" w:customStyle="1" w:styleId="WW8Num147z2">
    <w:name w:val="WW8Num147z2"/>
    <w:rsid w:val="009D7F23"/>
    <w:rPr>
      <w:rFonts w:ascii="Wingdings" w:hAnsi="Wingdings"/>
    </w:rPr>
  </w:style>
  <w:style w:type="character" w:customStyle="1" w:styleId="WW8Num147z3">
    <w:name w:val="WW8Num147z3"/>
    <w:rsid w:val="009D7F23"/>
    <w:rPr>
      <w:rFonts w:ascii="Symbol" w:hAnsi="Symbol"/>
    </w:rPr>
  </w:style>
  <w:style w:type="character" w:customStyle="1" w:styleId="WW8Num148z0">
    <w:name w:val="WW8Num148z0"/>
    <w:rsid w:val="009D7F23"/>
    <w:rPr>
      <w:b w:val="0"/>
      <w:i w:val="0"/>
    </w:rPr>
  </w:style>
  <w:style w:type="character" w:customStyle="1" w:styleId="WW8Num148z1">
    <w:name w:val="WW8Num148z1"/>
    <w:rsid w:val="009D7F23"/>
    <w:rPr>
      <w:rFonts w:ascii="Courier New" w:hAnsi="Courier New"/>
    </w:rPr>
  </w:style>
  <w:style w:type="character" w:customStyle="1" w:styleId="WW8Num148z2">
    <w:name w:val="WW8Num148z2"/>
    <w:rsid w:val="009D7F23"/>
    <w:rPr>
      <w:rFonts w:ascii="Wingdings" w:hAnsi="Wingdings"/>
    </w:rPr>
  </w:style>
  <w:style w:type="character" w:customStyle="1" w:styleId="WW8Num148z3">
    <w:name w:val="WW8Num148z3"/>
    <w:rsid w:val="009D7F23"/>
    <w:rPr>
      <w:rFonts w:ascii="Symbol" w:hAnsi="Symbol"/>
    </w:rPr>
  </w:style>
  <w:style w:type="character" w:customStyle="1" w:styleId="WW8Num149z0">
    <w:name w:val="WW8Num149z0"/>
    <w:rsid w:val="009D7F23"/>
    <w:rPr>
      <w:b w:val="0"/>
      <w:i w:val="0"/>
    </w:rPr>
  </w:style>
  <w:style w:type="character" w:customStyle="1" w:styleId="Domylnaczcionkaakapitu1">
    <w:name w:val="Domyślna czcionka akapitu1"/>
    <w:rsid w:val="009D7F23"/>
  </w:style>
  <w:style w:type="character" w:styleId="Hipercze">
    <w:name w:val="Hyperlink"/>
    <w:basedOn w:val="Domylnaczcionkaakapitu1"/>
    <w:rsid w:val="009D7F23"/>
    <w:rPr>
      <w:rFonts w:ascii="Arial" w:hAnsi="Arial"/>
      <w:i/>
      <w:strike w:val="0"/>
      <w:dstrike w:val="0"/>
      <w:color w:val="000080"/>
      <w:sz w:val="24"/>
      <w:u w:val="none"/>
    </w:rPr>
  </w:style>
  <w:style w:type="character" w:styleId="UyteHipercze">
    <w:name w:val="FollowedHyperlink"/>
    <w:basedOn w:val="Domylnaczcionkaakapitu1"/>
    <w:rsid w:val="009D7F23"/>
    <w:rPr>
      <w:rFonts w:ascii="Century Gothic" w:hAnsi="Century Gothic"/>
      <w:strike w:val="0"/>
      <w:dstrike w:val="0"/>
      <w:color w:val="auto"/>
      <w:position w:val="0"/>
      <w:sz w:val="16"/>
      <w:u w:val="none"/>
      <w:vertAlign w:val="baseline"/>
    </w:rPr>
  </w:style>
  <w:style w:type="paragraph" w:customStyle="1" w:styleId="Heading">
    <w:name w:val="Heading"/>
    <w:basedOn w:val="Normalny"/>
    <w:next w:val="Tekstpodstawowy"/>
    <w:rsid w:val="009D7F23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kstpodstawowy">
    <w:name w:val="Body Text"/>
    <w:basedOn w:val="Normalny"/>
    <w:rsid w:val="009D7F23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sid w:val="009D7F23"/>
    <w:rPr>
      <w:rFonts w:cs="Tahoma"/>
    </w:rPr>
  </w:style>
  <w:style w:type="paragraph" w:customStyle="1" w:styleId="Caption">
    <w:name w:val="Caption"/>
    <w:basedOn w:val="Normalny"/>
    <w:rsid w:val="009D7F23"/>
    <w:pPr>
      <w:suppressLineNumbers/>
      <w:spacing w:after="120"/>
    </w:pPr>
    <w:rPr>
      <w:rFonts w:cs="Tahoma"/>
      <w:i/>
      <w:iCs/>
      <w:sz w:val="24"/>
    </w:rPr>
  </w:style>
  <w:style w:type="paragraph" w:customStyle="1" w:styleId="Index">
    <w:name w:val="Index"/>
    <w:basedOn w:val="Normalny"/>
    <w:rsid w:val="009D7F23"/>
    <w:pPr>
      <w:suppressLineNumbers/>
    </w:pPr>
    <w:rPr>
      <w:rFonts w:cs="Tahoma"/>
    </w:rPr>
  </w:style>
  <w:style w:type="paragraph" w:styleId="Spistreci3">
    <w:name w:val="toc 3"/>
    <w:basedOn w:val="Normalny"/>
    <w:next w:val="Normalny"/>
    <w:semiHidden/>
    <w:rsid w:val="009D7F23"/>
    <w:pPr>
      <w:tabs>
        <w:tab w:val="right" w:leader="dot" w:pos="9060"/>
      </w:tabs>
      <w:ind w:left="454"/>
    </w:pPr>
    <w:rPr>
      <w:spacing w:val="-6"/>
      <w:sz w:val="24"/>
    </w:rPr>
  </w:style>
  <w:style w:type="paragraph" w:styleId="Spistreci2">
    <w:name w:val="toc 2"/>
    <w:basedOn w:val="Normalny"/>
    <w:next w:val="Normalny"/>
    <w:semiHidden/>
    <w:rsid w:val="009D7F23"/>
    <w:pPr>
      <w:ind w:left="221"/>
    </w:pPr>
  </w:style>
  <w:style w:type="paragraph" w:styleId="Spistreci1">
    <w:name w:val="toc 1"/>
    <w:basedOn w:val="Normalny"/>
    <w:next w:val="Normalny"/>
    <w:semiHidden/>
    <w:rsid w:val="009D7F23"/>
    <w:pPr>
      <w:autoSpaceDE w:val="0"/>
    </w:pPr>
    <w:rPr>
      <w:iCs/>
      <w:sz w:val="24"/>
    </w:rPr>
  </w:style>
  <w:style w:type="paragraph" w:customStyle="1" w:styleId="Podstawowy">
    <w:name w:val="Podstawowy"/>
    <w:basedOn w:val="Normalny"/>
    <w:rsid w:val="009D7F23"/>
    <w:pPr>
      <w:overflowPunct w:val="0"/>
      <w:autoSpaceDE w:val="0"/>
      <w:spacing w:line="360" w:lineRule="auto"/>
      <w:textAlignment w:val="baseline"/>
    </w:pPr>
    <w:rPr>
      <w:rFonts w:ascii="Arial Narrow" w:hAnsi="Arial Narrow"/>
      <w:sz w:val="24"/>
      <w:szCs w:val="20"/>
    </w:rPr>
  </w:style>
  <w:style w:type="paragraph" w:styleId="NormalnyWeb">
    <w:name w:val="Normal (Web)"/>
    <w:basedOn w:val="Normalny"/>
    <w:rsid w:val="009D7F23"/>
    <w:pPr>
      <w:spacing w:before="280" w:after="280"/>
    </w:pPr>
    <w:rPr>
      <w:rFonts w:eastAsia="Arial Unicode MS" w:cs="Arial"/>
      <w:color w:val="000000"/>
      <w:sz w:val="18"/>
      <w:szCs w:val="18"/>
    </w:rPr>
  </w:style>
  <w:style w:type="paragraph" w:styleId="Tekstpodstawowywcity">
    <w:name w:val="Body Text Indent"/>
    <w:basedOn w:val="Normalny"/>
    <w:rsid w:val="009D7F23"/>
    <w:pPr>
      <w:widowControl w:val="0"/>
      <w:spacing w:before="240"/>
      <w:ind w:left="284" w:hanging="284"/>
      <w:jc w:val="both"/>
    </w:pPr>
    <w:rPr>
      <w:smallCaps/>
      <w:szCs w:val="20"/>
    </w:rPr>
  </w:style>
  <w:style w:type="paragraph" w:customStyle="1" w:styleId="Tekstpodstawowy31">
    <w:name w:val="Tekst podstawowy 31"/>
    <w:basedOn w:val="Normalny"/>
    <w:rsid w:val="009D7F23"/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791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13E7"/>
    <w:rPr>
      <w:rFonts w:ascii="Arial" w:hAnsi="Arial"/>
      <w:sz w:val="22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91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13E7"/>
    <w:rPr>
      <w:rFonts w:ascii="Arial" w:hAnsi="Arial"/>
      <w:sz w:val="22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13E7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13E7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B61785"/>
    <w:pPr>
      <w:ind w:left="708"/>
    </w:pPr>
  </w:style>
  <w:style w:type="character" w:customStyle="1" w:styleId="apple-converted-space">
    <w:name w:val="apple-converted-space"/>
    <w:basedOn w:val="Domylnaczcionkaakapitu"/>
    <w:rsid w:val="000C5F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220DB9-6D97-4F9A-850D-3147FD0F3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</Pages>
  <Words>5352</Words>
  <Characters>32112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Miejskiego Przedszkola Nr 19” Kubusia Puchatka”</vt:lpstr>
    </vt:vector>
  </TitlesOfParts>
  <Company>WKp</Company>
  <LinksUpToDate>false</LinksUpToDate>
  <CharactersWithSpaces>37390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Miejskiego Przedszkola Nr 19” Kubusia Puchatka”</dc:title>
  <dc:creator>Irena</dc:creator>
  <cp:lastModifiedBy>user</cp:lastModifiedBy>
  <cp:revision>49</cp:revision>
  <cp:lastPrinted>2021-10-11T11:02:00Z</cp:lastPrinted>
  <dcterms:created xsi:type="dcterms:W3CDTF">2015-10-29T21:27:00Z</dcterms:created>
  <dcterms:modified xsi:type="dcterms:W3CDTF">2021-10-11T11:24:00Z</dcterms:modified>
</cp:coreProperties>
</file>